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19E2" w:rsidRPr="00551285" w:rsidRDefault="00ED0187" w:rsidP="009919E2">
      <w:pPr>
        <w:spacing w:after="0" w:line="240" w:lineRule="auto"/>
        <w:rPr>
          <w:rFonts w:ascii="SimSun" w:eastAsia="SimSun" w:hAnsi="SimSun" w:cs="SimSun"/>
          <w:sz w:val="24"/>
          <w:szCs w:val="24"/>
          <w:lang w:eastAsia="zh-CN"/>
        </w:rPr>
      </w:pPr>
      <w:r w:rsidRPr="00551285">
        <w:rPr>
          <w:rFonts w:ascii="SimSun" w:eastAsia="SimSun" w:hAnsi="SimSun" w:cs="SimSun"/>
          <w:noProof/>
          <w:sz w:val="24"/>
          <w:szCs w:val="24"/>
          <w:lang w:eastAsia="zh-CN"/>
        </w:rPr>
        <w:drawing>
          <wp:inline distT="0" distB="0" distL="0" distR="0">
            <wp:extent cx="437515" cy="302260"/>
            <wp:effectExtent l="19050" t="0" r="635" b="0"/>
            <wp:docPr id="4" name="图片 4" descr="NCMGP@[]8G6MY`RTV`2A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MGP@[]8G6MY`RTV`2AAON"/>
                    <pic:cNvPicPr>
                      <a:picLocks noChangeAspect="1" noChangeArrowheads="1"/>
                    </pic:cNvPicPr>
                  </pic:nvPicPr>
                  <pic:blipFill>
                    <a:blip r:embed="rId8" cstate="print"/>
                    <a:srcRect/>
                    <a:stretch>
                      <a:fillRect/>
                    </a:stretch>
                  </pic:blipFill>
                  <pic:spPr bwMode="auto">
                    <a:xfrm>
                      <a:off x="0" y="0"/>
                      <a:ext cx="437515" cy="302260"/>
                    </a:xfrm>
                    <a:prstGeom prst="rect">
                      <a:avLst/>
                    </a:prstGeom>
                    <a:noFill/>
                    <a:ln w="9525">
                      <a:noFill/>
                      <a:miter lim="800000"/>
                      <a:headEnd/>
                      <a:tailEnd/>
                    </a:ln>
                  </pic:spPr>
                </pic:pic>
              </a:graphicData>
            </a:graphic>
          </wp:inline>
        </w:drawing>
      </w:r>
      <w:r w:rsidR="009919E2" w:rsidRPr="00551285">
        <w:rPr>
          <w:b/>
        </w:rPr>
        <w:t>QUICK GUIDE</w:t>
      </w:r>
    </w:p>
    <w:p w:rsidR="009919E2" w:rsidRPr="00551285" w:rsidRDefault="009919E2" w:rsidP="00C27202">
      <w:pPr>
        <w:rPr>
          <w:rFonts w:eastAsia="SimSun"/>
          <w:b/>
          <w:sz w:val="28"/>
          <w:szCs w:val="28"/>
          <w:lang w:eastAsia="zh-CN"/>
        </w:rPr>
      </w:pPr>
      <w:r w:rsidRPr="00551285">
        <w:t xml:space="preserve">Thank you for </w:t>
      </w:r>
      <w:r w:rsidR="00451005">
        <w:t>purchasing</w:t>
      </w:r>
      <w:r w:rsidRPr="00551285">
        <w:t xml:space="preserve"> the </w:t>
      </w:r>
      <w:bookmarkStart w:id="0" w:name="OLE_LINK2"/>
      <w:bookmarkStart w:id="1" w:name="OLE_LINK3"/>
      <w:bookmarkStart w:id="2" w:name="OLE_LINK4"/>
      <w:r w:rsidR="009466E9" w:rsidRPr="00551285">
        <w:t xml:space="preserve">Fuji Labs </w:t>
      </w:r>
      <w:proofErr w:type="spellStart"/>
      <w:r w:rsidR="009466E9" w:rsidRPr="00551285">
        <w:t>ProFolio</w:t>
      </w:r>
      <w:proofErr w:type="spellEnd"/>
      <w:r w:rsidR="009466E9" w:rsidRPr="00551285">
        <w:t xml:space="preserve"> BT710 </w:t>
      </w:r>
      <w:r w:rsidR="00FB1F96" w:rsidRPr="00551285">
        <w:rPr>
          <w:rFonts w:hint="eastAsia"/>
        </w:rPr>
        <w:t>Notebook</w:t>
      </w:r>
      <w:r w:rsidR="00FB1F96" w:rsidRPr="00551285">
        <w:t xml:space="preserve"> </w:t>
      </w:r>
      <w:r w:rsidR="00C07E27" w:rsidRPr="00551285">
        <w:rPr>
          <w:rFonts w:hint="eastAsia"/>
        </w:rPr>
        <w:t xml:space="preserve">style </w:t>
      </w:r>
      <w:r w:rsidR="00C07E27" w:rsidRPr="00551285">
        <w:t xml:space="preserve">Bluetooth Keyboard </w:t>
      </w:r>
      <w:r w:rsidR="00C07E27" w:rsidRPr="00551285">
        <w:rPr>
          <w:rFonts w:hint="eastAsia"/>
        </w:rPr>
        <w:t xml:space="preserve">with Bluetooth </w:t>
      </w:r>
      <w:r w:rsidR="00451005">
        <w:t>s</w:t>
      </w:r>
      <w:r w:rsidR="00C07E27" w:rsidRPr="00551285">
        <w:rPr>
          <w:rFonts w:hint="eastAsia"/>
        </w:rPr>
        <w:t>peaker</w:t>
      </w:r>
      <w:r w:rsidR="00857CDF" w:rsidRPr="00551285">
        <w:rPr>
          <w:rFonts w:eastAsiaTheme="minorEastAsia" w:hint="eastAsia"/>
          <w:lang w:eastAsia="zh-CN"/>
        </w:rPr>
        <w:t xml:space="preserve"> </w:t>
      </w:r>
      <w:r w:rsidR="00F8798C" w:rsidRPr="00551285">
        <w:rPr>
          <w:rFonts w:eastAsiaTheme="minorEastAsia" w:hint="eastAsia"/>
          <w:lang w:eastAsia="zh-CN"/>
        </w:rPr>
        <w:t>and</w:t>
      </w:r>
      <w:r w:rsidR="00F8798C" w:rsidRPr="00551285">
        <w:rPr>
          <w:rFonts w:eastAsiaTheme="minorEastAsia"/>
          <w:lang w:eastAsia="zh-CN"/>
        </w:rPr>
        <w:t xml:space="preserve"> power </w:t>
      </w:r>
      <w:r w:rsidR="00857CDF" w:rsidRPr="00551285">
        <w:rPr>
          <w:rFonts w:eastAsiaTheme="minorEastAsia" w:hint="eastAsia"/>
          <w:lang w:eastAsia="zh-CN"/>
        </w:rPr>
        <w:t>charging function</w:t>
      </w:r>
      <w:r w:rsidR="00C07E27" w:rsidRPr="00551285">
        <w:rPr>
          <w:rFonts w:hint="eastAsia"/>
        </w:rPr>
        <w:t xml:space="preserve"> </w:t>
      </w:r>
      <w:r w:rsidR="00F8798C" w:rsidRPr="00551285">
        <w:t>f</w:t>
      </w:r>
      <w:r w:rsidR="00C07E27" w:rsidRPr="00551285">
        <w:rPr>
          <w:rFonts w:hint="eastAsia"/>
        </w:rPr>
        <w:t>or</w:t>
      </w:r>
      <w:r w:rsidR="007003C4" w:rsidRPr="00551285">
        <w:t xml:space="preserve"> the </w:t>
      </w:r>
      <w:proofErr w:type="spellStart"/>
      <w:r w:rsidR="00C07E27" w:rsidRPr="00551285">
        <w:rPr>
          <w:rFonts w:hint="eastAsia"/>
        </w:rPr>
        <w:t>iPad</w:t>
      </w:r>
      <w:proofErr w:type="spellEnd"/>
      <w:r w:rsidR="00C07E27" w:rsidRPr="00551285">
        <w:rPr>
          <w:rFonts w:hint="eastAsia"/>
        </w:rPr>
        <w:t xml:space="preserve"> 2</w:t>
      </w:r>
      <w:r w:rsidR="00451005">
        <w:t xml:space="preserve"> and </w:t>
      </w:r>
      <w:proofErr w:type="spellStart"/>
      <w:r w:rsidR="00451005">
        <w:t>iPad</w:t>
      </w:r>
      <w:proofErr w:type="spellEnd"/>
      <w:r w:rsidR="00451005">
        <w:t xml:space="preserve"> with Retina</w:t>
      </w:r>
      <w:r w:rsidR="00063116">
        <w:t>,</w:t>
      </w:r>
      <w:r w:rsidR="00451005">
        <w:t xml:space="preserve"> 3</w:t>
      </w:r>
      <w:r w:rsidR="00451005" w:rsidRPr="00451005">
        <w:rPr>
          <w:vertAlign w:val="superscript"/>
        </w:rPr>
        <w:t>rd</w:t>
      </w:r>
      <w:r w:rsidR="00451005">
        <w:t xml:space="preserve"> and 4</w:t>
      </w:r>
      <w:r w:rsidR="00451005" w:rsidRPr="00451005">
        <w:rPr>
          <w:vertAlign w:val="superscript"/>
        </w:rPr>
        <w:t>th</w:t>
      </w:r>
      <w:r w:rsidR="00451005">
        <w:t xml:space="preserve"> Generation.</w:t>
      </w:r>
      <w:bookmarkEnd w:id="0"/>
      <w:bookmarkEnd w:id="1"/>
      <w:bookmarkEnd w:id="2"/>
      <w:r w:rsidRPr="00551285">
        <w:t xml:space="preserve"> We are confident that this </w:t>
      </w:r>
      <w:r w:rsidR="00C07E27" w:rsidRPr="00551285">
        <w:t xml:space="preserve">product </w:t>
      </w:r>
      <w:r w:rsidR="00254A8A" w:rsidRPr="00551285">
        <w:t xml:space="preserve">is a great compliment and enhancement to your </w:t>
      </w:r>
      <w:proofErr w:type="spellStart"/>
      <w:r w:rsidR="00254A8A" w:rsidRPr="00551285">
        <w:t>iPad</w:t>
      </w:r>
      <w:proofErr w:type="spellEnd"/>
      <w:r w:rsidRPr="00551285">
        <w:t>. Please read the following instructions carefully so that you can become acquainted with the functions of this produ</w:t>
      </w:r>
      <w:r w:rsidR="00254A8A" w:rsidRPr="00551285">
        <w:t>ct</w:t>
      </w:r>
      <w:r w:rsidRPr="00551285">
        <w:t>.</w:t>
      </w:r>
    </w:p>
    <w:p w:rsidR="009919E2" w:rsidRPr="00551285" w:rsidRDefault="009919E2" w:rsidP="004A1880">
      <w:pPr>
        <w:spacing w:after="0" w:line="240" w:lineRule="auto"/>
      </w:pPr>
      <w:r w:rsidRPr="00551285">
        <w:t>Curren</w:t>
      </w:r>
      <w:r w:rsidR="004A1880" w:rsidRPr="00551285">
        <w:t xml:space="preserve">t product information as well as the user manual can be found at </w:t>
      </w:r>
      <w:r w:rsidR="004A1880" w:rsidRPr="00551285">
        <w:rPr>
          <w:i/>
        </w:rPr>
        <w:t>www.fuji-labs.com</w:t>
      </w:r>
      <w:r w:rsidR="004A1880" w:rsidRPr="00551285">
        <w:t>.</w:t>
      </w:r>
      <w:r w:rsidRPr="00551285">
        <w:t xml:space="preserve"> </w:t>
      </w:r>
    </w:p>
    <w:p w:rsidR="009919E2" w:rsidRPr="00551285" w:rsidRDefault="009919E2" w:rsidP="009919E2">
      <w:pPr>
        <w:spacing w:after="0" w:line="240" w:lineRule="auto"/>
      </w:pPr>
    </w:p>
    <w:p w:rsidR="009919E2" w:rsidRPr="00551285" w:rsidRDefault="00ED0187" w:rsidP="009919E2">
      <w:pPr>
        <w:spacing w:after="0" w:line="240" w:lineRule="auto"/>
        <w:rPr>
          <w:rFonts w:ascii="SimSun" w:eastAsia="SimSun" w:hAnsi="SimSun" w:cs="SimSun"/>
          <w:sz w:val="24"/>
          <w:szCs w:val="24"/>
          <w:lang w:eastAsia="zh-CN"/>
        </w:rPr>
      </w:pPr>
      <w:r w:rsidRPr="00551285">
        <w:rPr>
          <w:rFonts w:ascii="SimSun" w:eastAsia="SimSun" w:hAnsi="SimSun" w:cs="SimSun"/>
          <w:noProof/>
          <w:sz w:val="24"/>
          <w:szCs w:val="24"/>
          <w:lang w:eastAsia="zh-CN"/>
        </w:rPr>
        <w:drawing>
          <wp:inline distT="0" distB="0" distL="0" distR="0">
            <wp:extent cx="254635" cy="270510"/>
            <wp:effectExtent l="19050" t="0" r="0" b="0"/>
            <wp:docPr id="5" name="图片 5" descr="1DUT1K%(2WW1ZN`8_U9@V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DUT1K%(2WW1ZN`8_U9@V8D"/>
                    <pic:cNvPicPr>
                      <a:picLocks noChangeAspect="1" noChangeArrowheads="1"/>
                    </pic:cNvPicPr>
                  </pic:nvPicPr>
                  <pic:blipFill>
                    <a:blip r:embed="rId9" cstate="print"/>
                    <a:srcRect/>
                    <a:stretch>
                      <a:fillRect/>
                    </a:stretch>
                  </pic:blipFill>
                  <pic:spPr bwMode="auto">
                    <a:xfrm>
                      <a:off x="0" y="0"/>
                      <a:ext cx="254635" cy="270510"/>
                    </a:xfrm>
                    <a:prstGeom prst="rect">
                      <a:avLst/>
                    </a:prstGeom>
                    <a:noFill/>
                    <a:ln w="9525">
                      <a:noFill/>
                      <a:miter lim="800000"/>
                      <a:headEnd/>
                      <a:tailEnd/>
                    </a:ln>
                  </pic:spPr>
                </pic:pic>
              </a:graphicData>
            </a:graphic>
          </wp:inline>
        </w:drawing>
      </w:r>
      <w:r w:rsidR="009F269A" w:rsidRPr="00551285">
        <w:rPr>
          <w:i/>
        </w:rPr>
        <w:t xml:space="preserve">Please </w:t>
      </w:r>
      <w:r w:rsidR="009919E2" w:rsidRPr="00551285">
        <w:rPr>
          <w:i/>
        </w:rPr>
        <w:t xml:space="preserve">visit our website, </w:t>
      </w:r>
      <w:r w:rsidR="004A1880" w:rsidRPr="00551285">
        <w:rPr>
          <w:i/>
        </w:rPr>
        <w:t>www.fuji-labs.com</w:t>
      </w:r>
      <w:r w:rsidR="009919E2" w:rsidRPr="00551285">
        <w:rPr>
          <w:i/>
        </w:rPr>
        <w:t>,</w:t>
      </w:r>
      <w:r w:rsidR="00F8798C" w:rsidRPr="00551285">
        <w:rPr>
          <w:i/>
        </w:rPr>
        <w:t xml:space="preserve"> and contact our support for any assistance. Please </w:t>
      </w:r>
      <w:r w:rsidR="009919E2" w:rsidRPr="00551285">
        <w:rPr>
          <w:i/>
        </w:rPr>
        <w:t>fill out the support form that can be found under "</w:t>
      </w:r>
      <w:r w:rsidR="009466E9" w:rsidRPr="00551285">
        <w:rPr>
          <w:i/>
        </w:rPr>
        <w:t>CONTACT US</w:t>
      </w:r>
      <w:r w:rsidR="009919E2" w:rsidRPr="00551285">
        <w:rPr>
          <w:i/>
        </w:rPr>
        <w:t xml:space="preserve">". You </w:t>
      </w:r>
      <w:r w:rsidR="00A1401B" w:rsidRPr="00551285">
        <w:rPr>
          <w:i/>
        </w:rPr>
        <w:t xml:space="preserve">may also </w:t>
      </w:r>
      <w:r w:rsidR="009919E2" w:rsidRPr="00551285">
        <w:rPr>
          <w:i/>
        </w:rPr>
        <w:t xml:space="preserve">contact us directly by e-mail or </w:t>
      </w:r>
      <w:r w:rsidR="00A1401B" w:rsidRPr="00551285">
        <w:rPr>
          <w:i/>
        </w:rPr>
        <w:t xml:space="preserve">telephone. Please provide as much detail in your support request so we may </w:t>
      </w:r>
      <w:r w:rsidR="009919E2" w:rsidRPr="00551285">
        <w:rPr>
          <w:i/>
        </w:rPr>
        <w:t xml:space="preserve">better </w:t>
      </w:r>
      <w:r w:rsidR="00A1401B" w:rsidRPr="00551285">
        <w:rPr>
          <w:i/>
        </w:rPr>
        <w:t>and more quickly help you!</w:t>
      </w:r>
    </w:p>
    <w:p w:rsidR="009919E2" w:rsidRPr="00551285" w:rsidRDefault="009919E2" w:rsidP="009919E2">
      <w:pPr>
        <w:spacing w:after="0" w:line="240" w:lineRule="auto"/>
        <w:rPr>
          <w:rFonts w:eastAsia="SimSun"/>
          <w:lang w:eastAsia="zh-CN"/>
        </w:rPr>
      </w:pPr>
    </w:p>
    <w:p w:rsidR="009919E2" w:rsidRPr="00551285" w:rsidRDefault="009919E2" w:rsidP="002B24EF">
      <w:pPr>
        <w:pStyle w:val="ListParagraph1"/>
        <w:numPr>
          <w:ilvl w:val="0"/>
          <w:numId w:val="7"/>
        </w:numPr>
        <w:spacing w:after="0" w:line="240" w:lineRule="auto"/>
        <w:ind w:left="360"/>
        <w:contextualSpacing/>
        <w:rPr>
          <w:b/>
          <w:highlight w:val="darkGray"/>
        </w:rPr>
      </w:pPr>
      <w:r w:rsidRPr="00551285">
        <w:rPr>
          <w:b/>
          <w:highlight w:val="darkGray"/>
        </w:rPr>
        <w:t xml:space="preserve">Package </w:t>
      </w:r>
      <w:r w:rsidR="009F6F3C">
        <w:rPr>
          <w:b/>
          <w:highlight w:val="darkGray"/>
        </w:rPr>
        <w:t>C</w:t>
      </w:r>
      <w:r w:rsidRPr="00551285">
        <w:rPr>
          <w:b/>
          <w:highlight w:val="darkGray"/>
        </w:rPr>
        <w:t>ontents</w:t>
      </w:r>
    </w:p>
    <w:p w:rsidR="00C23171" w:rsidRPr="00551285" w:rsidRDefault="00246A19" w:rsidP="002B24EF">
      <w:pPr>
        <w:pStyle w:val="ListParagraph1"/>
        <w:numPr>
          <w:ilvl w:val="0"/>
          <w:numId w:val="8"/>
        </w:numPr>
        <w:spacing w:after="0" w:line="240" w:lineRule="auto"/>
        <w:ind w:left="360" w:hanging="284"/>
        <w:contextualSpacing/>
      </w:pPr>
      <w:r>
        <w:t>Fuji L</w:t>
      </w:r>
      <w:r w:rsidR="009466E9" w:rsidRPr="00551285">
        <w:t xml:space="preserve">abs </w:t>
      </w:r>
      <w:proofErr w:type="spellStart"/>
      <w:r w:rsidR="009466E9" w:rsidRPr="00551285">
        <w:t>ProFolio</w:t>
      </w:r>
      <w:proofErr w:type="spellEnd"/>
      <w:r w:rsidR="009466E9" w:rsidRPr="00551285">
        <w:t xml:space="preserve"> BT710 </w:t>
      </w:r>
      <w:r w:rsidR="00C07E27" w:rsidRPr="00551285">
        <w:t>Bluetooth Keyboard</w:t>
      </w:r>
      <w:r w:rsidR="00C27202" w:rsidRPr="00551285">
        <w:rPr>
          <w:rFonts w:eastAsia="SimSun" w:hint="eastAsia"/>
          <w:lang w:eastAsia="zh-CN"/>
        </w:rPr>
        <w:t xml:space="preserve"> </w:t>
      </w:r>
      <w:r w:rsidR="009466E9" w:rsidRPr="00551285">
        <w:rPr>
          <w:rFonts w:eastAsia="SimSun"/>
          <w:lang w:eastAsia="zh-CN"/>
        </w:rPr>
        <w:t xml:space="preserve"> (1)</w:t>
      </w:r>
    </w:p>
    <w:p w:rsidR="009919E2" w:rsidRPr="00551285" w:rsidRDefault="00A32760" w:rsidP="002B24EF">
      <w:pPr>
        <w:pStyle w:val="ListParagraph1"/>
        <w:numPr>
          <w:ilvl w:val="0"/>
          <w:numId w:val="8"/>
        </w:numPr>
        <w:spacing w:after="0" w:line="240" w:lineRule="auto"/>
        <w:ind w:left="360" w:hanging="284"/>
        <w:contextualSpacing/>
      </w:pPr>
      <w:r w:rsidRPr="00551285">
        <w:t xml:space="preserve">Micro to </w:t>
      </w:r>
      <w:r w:rsidR="009919E2" w:rsidRPr="00551285">
        <w:t>USB 2.0 cable</w:t>
      </w:r>
      <w:r w:rsidR="009466E9" w:rsidRPr="00551285">
        <w:rPr>
          <w:rFonts w:eastAsia="SimSun"/>
          <w:lang w:eastAsia="zh-CN"/>
        </w:rPr>
        <w:t xml:space="preserve"> (</w:t>
      </w:r>
      <w:r w:rsidR="005F78FA" w:rsidRPr="00551285">
        <w:rPr>
          <w:rFonts w:eastAsia="SimSun" w:hint="eastAsia"/>
          <w:lang w:eastAsia="zh-CN"/>
        </w:rPr>
        <w:t>1</w:t>
      </w:r>
      <w:r w:rsidR="009466E9" w:rsidRPr="00551285">
        <w:rPr>
          <w:rFonts w:eastAsia="SimSun"/>
          <w:lang w:eastAsia="zh-CN"/>
        </w:rPr>
        <w:t>)</w:t>
      </w:r>
    </w:p>
    <w:p w:rsidR="005F78FA" w:rsidRPr="00551285" w:rsidRDefault="00A32760" w:rsidP="002B24EF">
      <w:pPr>
        <w:pStyle w:val="ListParagraph1"/>
        <w:numPr>
          <w:ilvl w:val="0"/>
          <w:numId w:val="8"/>
        </w:numPr>
        <w:spacing w:after="0" w:line="240" w:lineRule="auto"/>
        <w:ind w:left="360" w:hanging="284"/>
        <w:contextualSpacing/>
      </w:pPr>
      <w:r w:rsidRPr="00551285">
        <w:rPr>
          <w:rFonts w:eastAsia="SimSun"/>
          <w:lang w:eastAsia="zh-CN"/>
        </w:rPr>
        <w:t xml:space="preserve">Micro to </w:t>
      </w:r>
      <w:r w:rsidR="005F78FA" w:rsidRPr="00551285">
        <w:rPr>
          <w:rFonts w:eastAsia="SimSun" w:hint="eastAsia"/>
          <w:lang w:eastAsia="zh-CN"/>
        </w:rPr>
        <w:t xml:space="preserve">USB 2.0 </w:t>
      </w:r>
      <w:r w:rsidRPr="00551285">
        <w:rPr>
          <w:rFonts w:eastAsia="SimSun"/>
          <w:lang w:eastAsia="zh-CN"/>
        </w:rPr>
        <w:t xml:space="preserve">receptacle </w:t>
      </w:r>
      <w:r w:rsidR="005F78FA" w:rsidRPr="00551285">
        <w:rPr>
          <w:rFonts w:eastAsia="SimSun" w:hint="eastAsia"/>
          <w:lang w:eastAsia="zh-CN"/>
        </w:rPr>
        <w:t>adapter (</w:t>
      </w:r>
      <w:r w:rsidR="00857CDF" w:rsidRPr="00551285">
        <w:rPr>
          <w:rFonts w:eastAsia="SimSun" w:hint="eastAsia"/>
          <w:lang w:eastAsia="zh-CN"/>
        </w:rPr>
        <w:t>1</w:t>
      </w:r>
      <w:r w:rsidR="005F78FA" w:rsidRPr="00551285">
        <w:rPr>
          <w:rFonts w:eastAsia="SimSun" w:hint="eastAsia"/>
          <w:lang w:eastAsia="zh-CN"/>
        </w:rPr>
        <w:t>)</w:t>
      </w:r>
    </w:p>
    <w:p w:rsidR="009919E2" w:rsidRPr="00551285" w:rsidRDefault="009919E2" w:rsidP="002B24EF">
      <w:pPr>
        <w:pStyle w:val="ListParagraph1"/>
        <w:numPr>
          <w:ilvl w:val="0"/>
          <w:numId w:val="8"/>
        </w:numPr>
        <w:spacing w:after="0" w:line="240" w:lineRule="auto"/>
        <w:ind w:left="360" w:hanging="284"/>
        <w:contextualSpacing/>
        <w:rPr>
          <w:rFonts w:eastAsia="SimSun"/>
          <w:lang w:eastAsia="zh-CN"/>
        </w:rPr>
      </w:pPr>
      <w:r w:rsidRPr="00551285">
        <w:t>Operating instructions</w:t>
      </w:r>
      <w:r w:rsidR="009466E9" w:rsidRPr="00551285">
        <w:t xml:space="preserve"> (1)</w:t>
      </w:r>
    </w:p>
    <w:p w:rsidR="009466E9" w:rsidRPr="00551285" w:rsidRDefault="00C27202" w:rsidP="002B24EF">
      <w:pPr>
        <w:pStyle w:val="ListParagraph1"/>
        <w:numPr>
          <w:ilvl w:val="0"/>
          <w:numId w:val="8"/>
        </w:numPr>
        <w:spacing w:after="0" w:line="240" w:lineRule="auto"/>
        <w:ind w:left="360" w:hanging="284"/>
        <w:contextualSpacing/>
      </w:pPr>
      <w:r w:rsidRPr="00551285">
        <w:rPr>
          <w:rFonts w:eastAsia="SimSun" w:hint="eastAsia"/>
          <w:lang w:eastAsia="zh-CN"/>
        </w:rPr>
        <w:t>Protective c</w:t>
      </w:r>
      <w:r w:rsidR="00AE2FF4" w:rsidRPr="00551285">
        <w:rPr>
          <w:rFonts w:eastAsia="SimSun"/>
          <w:lang w:eastAsia="zh-CN"/>
        </w:rPr>
        <w:t>over</w:t>
      </w:r>
      <w:r w:rsidRPr="00551285">
        <w:rPr>
          <w:rFonts w:eastAsia="SimSun" w:hint="eastAsia"/>
          <w:lang w:eastAsia="zh-CN"/>
        </w:rPr>
        <w:t xml:space="preserve"> for </w:t>
      </w:r>
      <w:proofErr w:type="spellStart"/>
      <w:r w:rsidRPr="00551285">
        <w:rPr>
          <w:rFonts w:eastAsia="SimSun" w:hint="eastAsia"/>
          <w:lang w:eastAsia="zh-CN"/>
        </w:rPr>
        <w:t>iPad</w:t>
      </w:r>
      <w:proofErr w:type="spellEnd"/>
      <w:r w:rsidR="009466E9" w:rsidRPr="00551285">
        <w:rPr>
          <w:rFonts w:eastAsia="SimSun"/>
          <w:lang w:eastAsia="zh-CN"/>
        </w:rPr>
        <w:t xml:space="preserve"> (1)</w:t>
      </w:r>
    </w:p>
    <w:p w:rsidR="009919E2" w:rsidRPr="00551285" w:rsidRDefault="00AE2FF4" w:rsidP="002B24EF">
      <w:pPr>
        <w:pStyle w:val="ListParagraph1"/>
        <w:numPr>
          <w:ilvl w:val="0"/>
          <w:numId w:val="8"/>
        </w:numPr>
        <w:spacing w:after="0" w:line="240" w:lineRule="auto"/>
        <w:ind w:left="360" w:hanging="284"/>
        <w:contextualSpacing/>
      </w:pPr>
      <w:bookmarkStart w:id="3" w:name="OLE_LINK19"/>
      <w:bookmarkStart w:id="4" w:name="OLE_LINK20"/>
      <w:r w:rsidRPr="00551285">
        <w:rPr>
          <w:rFonts w:eastAsia="SimSun" w:hint="eastAsia"/>
          <w:lang w:eastAsia="zh-CN"/>
        </w:rPr>
        <w:t xml:space="preserve">Protective </w:t>
      </w:r>
      <w:r w:rsidRPr="00551285">
        <w:rPr>
          <w:rFonts w:eastAsia="SimSun"/>
          <w:lang w:eastAsia="zh-CN"/>
        </w:rPr>
        <w:t>covering</w:t>
      </w:r>
      <w:r w:rsidRPr="00551285">
        <w:rPr>
          <w:rFonts w:eastAsia="SimSun" w:hint="eastAsia"/>
          <w:lang w:eastAsia="zh-CN"/>
        </w:rPr>
        <w:t xml:space="preserve"> </w:t>
      </w:r>
      <w:r w:rsidR="00C27202" w:rsidRPr="00551285">
        <w:rPr>
          <w:rFonts w:eastAsia="SimSun" w:hint="eastAsia"/>
          <w:lang w:eastAsia="zh-CN"/>
        </w:rPr>
        <w:t xml:space="preserve">for </w:t>
      </w:r>
      <w:r w:rsidR="00847964">
        <w:rPr>
          <w:rFonts w:eastAsia="SimSun"/>
          <w:lang w:eastAsia="zh-CN"/>
        </w:rPr>
        <w:t xml:space="preserve">the </w:t>
      </w:r>
      <w:r w:rsidR="00191570">
        <w:rPr>
          <w:rFonts w:eastAsia="SimSun"/>
          <w:lang w:eastAsia="zh-CN"/>
        </w:rPr>
        <w:t>h</w:t>
      </w:r>
      <w:r w:rsidRPr="00551285">
        <w:rPr>
          <w:rFonts w:eastAsia="SimSun"/>
          <w:lang w:eastAsia="zh-CN"/>
        </w:rPr>
        <w:t>inge</w:t>
      </w:r>
      <w:bookmarkEnd w:id="3"/>
      <w:bookmarkEnd w:id="4"/>
      <w:r w:rsidR="00191570">
        <w:rPr>
          <w:rFonts w:eastAsia="SimSun"/>
          <w:lang w:eastAsia="zh-CN"/>
        </w:rPr>
        <w:t xml:space="preserve"> (1</w:t>
      </w:r>
      <w:r w:rsidR="009466E9" w:rsidRPr="00551285">
        <w:rPr>
          <w:rFonts w:eastAsia="SimSun"/>
          <w:lang w:eastAsia="zh-CN"/>
        </w:rPr>
        <w:t>)</w:t>
      </w:r>
    </w:p>
    <w:p w:rsidR="009466E9" w:rsidRPr="00551285" w:rsidRDefault="009466E9" w:rsidP="009466E9">
      <w:pPr>
        <w:pStyle w:val="ListParagraph1"/>
        <w:spacing w:after="0" w:line="240" w:lineRule="auto"/>
        <w:ind w:left="284"/>
        <w:contextualSpacing/>
      </w:pPr>
    </w:p>
    <w:p w:rsidR="00510680" w:rsidRPr="00551285" w:rsidRDefault="00A1401B" w:rsidP="002B24EF">
      <w:pPr>
        <w:pStyle w:val="ListParagraph1"/>
        <w:numPr>
          <w:ilvl w:val="0"/>
          <w:numId w:val="7"/>
        </w:numPr>
        <w:spacing w:after="0" w:line="240" w:lineRule="auto"/>
        <w:ind w:left="360"/>
        <w:contextualSpacing/>
        <w:rPr>
          <w:b/>
          <w:highlight w:val="darkGray"/>
        </w:rPr>
      </w:pPr>
      <w:r w:rsidRPr="00551285">
        <w:rPr>
          <w:b/>
          <w:highlight w:val="darkGray"/>
        </w:rPr>
        <w:t>Product Overview</w:t>
      </w:r>
    </w:p>
    <w:p w:rsidR="009A5D2B" w:rsidRPr="00551285" w:rsidRDefault="00597D29" w:rsidP="009A5D2B">
      <w:pPr>
        <w:pStyle w:val="ListParagraph1"/>
        <w:spacing w:after="0" w:line="240" w:lineRule="auto"/>
        <w:contextualSpacing/>
        <w:rPr>
          <w:rFonts w:eastAsia="SimSun"/>
          <w:b/>
          <w:highlight w:val="darkGray"/>
          <w:lang w:eastAsia="zh-CN"/>
        </w:rPr>
      </w:pPr>
      <w:r w:rsidRPr="00551285">
        <w:rPr>
          <w:rFonts w:eastAsia="SimSun"/>
          <w:b/>
          <w:noProof/>
          <w:lang w:eastAsia="zh-CN"/>
        </w:rPr>
        <w:drawing>
          <wp:inline distT="0" distB="0" distL="0" distR="0">
            <wp:extent cx="5760720" cy="4447540"/>
            <wp:effectExtent l="19050" t="0" r="0" b="0"/>
            <wp:docPr id="11" name="图片 10"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0" cstate="print"/>
                    <a:stretch>
                      <a:fillRect/>
                    </a:stretch>
                  </pic:blipFill>
                  <pic:spPr>
                    <a:xfrm>
                      <a:off x="0" y="0"/>
                      <a:ext cx="5760720" cy="4447540"/>
                    </a:xfrm>
                    <a:prstGeom prst="rect">
                      <a:avLst/>
                    </a:prstGeom>
                  </pic:spPr>
                </pic:pic>
              </a:graphicData>
            </a:graphic>
          </wp:inline>
        </w:drawing>
      </w:r>
    </w:p>
    <w:p w:rsidR="009A5D2B" w:rsidRPr="00551285" w:rsidRDefault="009A5D2B" w:rsidP="009A5D2B">
      <w:pPr>
        <w:pStyle w:val="ListParagraph1"/>
        <w:spacing w:after="0" w:line="240" w:lineRule="auto"/>
        <w:contextualSpacing/>
        <w:rPr>
          <w:rFonts w:eastAsia="SimSun"/>
          <w:b/>
          <w:highlight w:val="darkGray"/>
          <w:lang w:eastAsia="zh-CN"/>
        </w:rPr>
      </w:pPr>
    </w:p>
    <w:p w:rsidR="009A5D2B" w:rsidRPr="00551285" w:rsidRDefault="009A5D2B" w:rsidP="009A5D2B">
      <w:pPr>
        <w:pStyle w:val="ListParagraph1"/>
        <w:spacing w:after="0" w:line="240" w:lineRule="auto"/>
        <w:contextualSpacing/>
        <w:rPr>
          <w:rFonts w:eastAsia="SimSun"/>
          <w:b/>
          <w:highlight w:val="darkGray"/>
          <w:lang w:eastAsia="zh-CN"/>
        </w:rPr>
      </w:pPr>
    </w:p>
    <w:p w:rsidR="009A5D2B" w:rsidRPr="00E8001C" w:rsidRDefault="00D06490" w:rsidP="00A1401B">
      <w:pPr>
        <w:pStyle w:val="ListParagraph1"/>
        <w:numPr>
          <w:ilvl w:val="0"/>
          <w:numId w:val="29"/>
        </w:numPr>
        <w:spacing w:after="0" w:line="240" w:lineRule="auto"/>
        <w:contextualSpacing/>
        <w:rPr>
          <w:rFonts w:ascii="SimSun" w:eastAsia="SimSun" w:hAnsi="SimSun"/>
          <w:lang w:eastAsia="zh-CN"/>
        </w:rPr>
      </w:pPr>
      <w:r w:rsidRPr="00E8001C">
        <w:rPr>
          <w:rFonts w:ascii="SimSun" w:eastAsia="SimSun" w:hAnsi="SimSun"/>
          <w:lang w:eastAsia="zh-CN"/>
        </w:rPr>
        <w:t>: Charge</w:t>
      </w:r>
      <w:r w:rsidR="001B7CF4" w:rsidRPr="00E8001C">
        <w:rPr>
          <w:rFonts w:ascii="SimSun" w:eastAsia="SimSun" w:hAnsi="SimSun" w:hint="eastAsia"/>
          <w:lang w:eastAsia="zh-CN"/>
        </w:rPr>
        <w:t xml:space="preserve"> </w:t>
      </w:r>
      <w:r w:rsidR="00246A19">
        <w:rPr>
          <w:rFonts w:ascii="SimSun" w:eastAsia="SimSun" w:hAnsi="SimSun"/>
          <w:lang w:eastAsia="zh-CN"/>
        </w:rPr>
        <w:t>O</w:t>
      </w:r>
      <w:r w:rsidR="001B7CF4" w:rsidRPr="00E8001C">
        <w:rPr>
          <w:rFonts w:ascii="SimSun" w:eastAsia="SimSun" w:hAnsi="SimSun" w:hint="eastAsia"/>
          <w:lang w:eastAsia="zh-CN"/>
        </w:rPr>
        <w:t xml:space="preserve">utput: Charge your </w:t>
      </w:r>
      <w:proofErr w:type="spellStart"/>
      <w:r w:rsidR="001B7CF4" w:rsidRPr="00E8001C">
        <w:rPr>
          <w:rFonts w:ascii="SimSun" w:eastAsia="SimSun" w:hAnsi="SimSun" w:hint="eastAsia"/>
          <w:lang w:eastAsia="zh-CN"/>
        </w:rPr>
        <w:t>i</w:t>
      </w:r>
      <w:r w:rsidR="00A32760" w:rsidRPr="00E8001C">
        <w:rPr>
          <w:rFonts w:ascii="SimSun" w:eastAsia="SimSun" w:hAnsi="SimSun"/>
          <w:lang w:eastAsia="zh-CN"/>
        </w:rPr>
        <w:t>Pad</w:t>
      </w:r>
      <w:proofErr w:type="spellEnd"/>
      <w:r w:rsidR="001B7CF4" w:rsidRPr="00E8001C">
        <w:rPr>
          <w:rFonts w:ascii="SimSun" w:eastAsia="SimSun" w:hAnsi="SimSun" w:hint="eastAsia"/>
          <w:lang w:eastAsia="zh-CN"/>
        </w:rPr>
        <w:t xml:space="preserve">, </w:t>
      </w:r>
      <w:proofErr w:type="spellStart"/>
      <w:r w:rsidR="001B7CF4" w:rsidRPr="00E8001C">
        <w:rPr>
          <w:rFonts w:ascii="SimSun" w:eastAsia="SimSun" w:hAnsi="SimSun" w:hint="eastAsia"/>
          <w:lang w:eastAsia="zh-CN"/>
        </w:rPr>
        <w:t>iP</w:t>
      </w:r>
      <w:r w:rsidR="00A32760" w:rsidRPr="00E8001C">
        <w:rPr>
          <w:rFonts w:ascii="SimSun" w:eastAsia="SimSun" w:hAnsi="SimSun"/>
          <w:lang w:eastAsia="zh-CN"/>
        </w:rPr>
        <w:t>hone</w:t>
      </w:r>
      <w:proofErr w:type="spellEnd"/>
      <w:r w:rsidR="001B7CF4" w:rsidRPr="00E8001C">
        <w:rPr>
          <w:rFonts w:ascii="SimSun" w:eastAsia="SimSun" w:hAnsi="SimSun" w:hint="eastAsia"/>
          <w:lang w:eastAsia="zh-CN"/>
        </w:rPr>
        <w:t xml:space="preserve"> and </w:t>
      </w:r>
      <w:r w:rsidR="00A1401B" w:rsidRPr="00E8001C">
        <w:rPr>
          <w:rFonts w:ascii="SimSun" w:eastAsia="SimSun" w:hAnsi="SimSun"/>
          <w:lang w:eastAsia="zh-CN"/>
        </w:rPr>
        <w:t>most</w:t>
      </w:r>
      <w:r w:rsidR="001B7CF4" w:rsidRPr="00E8001C">
        <w:rPr>
          <w:rFonts w:ascii="SimSun" w:eastAsia="SimSun" w:hAnsi="SimSun" w:hint="eastAsia"/>
          <w:lang w:eastAsia="zh-CN"/>
        </w:rPr>
        <w:t xml:space="preserve"> 5V device</w:t>
      </w:r>
      <w:r w:rsidR="00A32760" w:rsidRPr="00E8001C">
        <w:rPr>
          <w:rFonts w:ascii="SimSun" w:eastAsia="SimSun" w:hAnsi="SimSun"/>
          <w:lang w:eastAsia="zh-CN"/>
        </w:rPr>
        <w:t>s</w:t>
      </w:r>
      <w:r w:rsidR="001B7CF4" w:rsidRPr="00E8001C">
        <w:rPr>
          <w:rFonts w:ascii="SimSun" w:eastAsia="SimSun" w:hAnsi="SimSun" w:hint="eastAsia"/>
          <w:lang w:eastAsia="zh-CN"/>
        </w:rPr>
        <w:t xml:space="preserve"> with the </w:t>
      </w:r>
      <w:r w:rsidR="00E647F3" w:rsidRPr="00E8001C">
        <w:rPr>
          <w:rFonts w:ascii="SimSun" w:eastAsia="SimSun" w:hAnsi="SimSun" w:hint="eastAsia"/>
          <w:lang w:eastAsia="zh-CN"/>
        </w:rPr>
        <w:t xml:space="preserve">     provided USB </w:t>
      </w:r>
      <w:r w:rsidR="00A1401B" w:rsidRPr="00E8001C">
        <w:rPr>
          <w:rFonts w:ascii="SimSun" w:eastAsia="SimSun" w:hAnsi="SimSun"/>
          <w:lang w:eastAsia="zh-CN"/>
        </w:rPr>
        <w:t>cable adapter</w:t>
      </w:r>
    </w:p>
    <w:p w:rsidR="005B0534" w:rsidRPr="00E8001C" w:rsidRDefault="00E647F3" w:rsidP="00A1401B">
      <w:pPr>
        <w:pStyle w:val="ListParagraph1"/>
        <w:numPr>
          <w:ilvl w:val="0"/>
          <w:numId w:val="29"/>
        </w:numPr>
        <w:spacing w:after="0" w:line="240" w:lineRule="auto"/>
        <w:contextualSpacing/>
        <w:rPr>
          <w:rFonts w:ascii="SimSun" w:eastAsia="SimSun" w:hAnsi="SimSun"/>
          <w:lang w:eastAsia="zh-CN"/>
        </w:rPr>
      </w:pPr>
      <w:r w:rsidRPr="00E8001C">
        <w:rPr>
          <w:rFonts w:ascii="SimSun" w:eastAsia="SimSun" w:hAnsi="SimSun" w:hint="eastAsia"/>
          <w:lang w:eastAsia="zh-CN"/>
        </w:rPr>
        <w:t xml:space="preserve">:Charge </w:t>
      </w:r>
      <w:r w:rsidR="00246A19">
        <w:rPr>
          <w:rFonts w:ascii="SimSun" w:eastAsia="SimSun" w:hAnsi="SimSun"/>
          <w:lang w:eastAsia="zh-CN"/>
        </w:rPr>
        <w:t>I</w:t>
      </w:r>
      <w:r w:rsidRPr="00E8001C">
        <w:rPr>
          <w:rFonts w:ascii="SimSun" w:eastAsia="SimSun" w:hAnsi="SimSun" w:hint="eastAsia"/>
          <w:lang w:eastAsia="zh-CN"/>
        </w:rPr>
        <w:t xml:space="preserve">nput: </w:t>
      </w:r>
      <w:r w:rsidR="00C67163" w:rsidRPr="00E8001C">
        <w:rPr>
          <w:rFonts w:ascii="SimSun" w:eastAsia="SimSun" w:hAnsi="SimSun" w:hint="eastAsia"/>
          <w:lang w:eastAsia="zh-CN"/>
        </w:rPr>
        <w:t xml:space="preserve">Charge the </w:t>
      </w:r>
      <w:proofErr w:type="spellStart"/>
      <w:r w:rsidR="00832550" w:rsidRPr="00E8001C">
        <w:rPr>
          <w:rFonts w:ascii="SimSun" w:eastAsia="SimSun" w:hAnsi="SimSun"/>
          <w:lang w:eastAsia="zh-CN"/>
        </w:rPr>
        <w:t>ProFolio</w:t>
      </w:r>
      <w:proofErr w:type="spellEnd"/>
      <w:r w:rsidR="00832550" w:rsidRPr="00E8001C">
        <w:rPr>
          <w:rFonts w:ascii="SimSun" w:eastAsia="SimSun" w:hAnsi="SimSun"/>
          <w:lang w:eastAsia="zh-CN"/>
        </w:rPr>
        <w:t xml:space="preserve"> </w:t>
      </w:r>
      <w:r w:rsidR="00C67163" w:rsidRPr="00E8001C">
        <w:rPr>
          <w:rFonts w:ascii="SimSun" w:eastAsia="SimSun" w:hAnsi="SimSun" w:hint="eastAsia"/>
          <w:lang w:eastAsia="zh-CN"/>
        </w:rPr>
        <w:t xml:space="preserve">BT710 </w:t>
      </w:r>
      <w:r w:rsidR="00A1401B" w:rsidRPr="00E8001C">
        <w:rPr>
          <w:rFonts w:ascii="SimSun" w:eastAsia="SimSun" w:hAnsi="SimSun"/>
          <w:lang w:eastAsia="zh-CN"/>
        </w:rPr>
        <w:t>keyboard</w:t>
      </w:r>
    </w:p>
    <w:p w:rsidR="00C67163" w:rsidRPr="00551285" w:rsidRDefault="00C67163" w:rsidP="009A5D2B">
      <w:pPr>
        <w:pStyle w:val="ListParagraph1"/>
        <w:spacing w:after="0" w:line="240" w:lineRule="auto"/>
        <w:contextualSpacing/>
        <w:rPr>
          <w:rFonts w:ascii="SimSun" w:eastAsia="SimSun" w:hAnsi="SimSun"/>
          <w:b/>
          <w:lang w:eastAsia="zh-CN"/>
        </w:rPr>
      </w:pPr>
    </w:p>
    <w:p w:rsidR="005B0534" w:rsidRPr="00847964" w:rsidRDefault="00A32760" w:rsidP="00847964">
      <w:pPr>
        <w:pStyle w:val="ListParagraph"/>
        <w:numPr>
          <w:ilvl w:val="0"/>
          <w:numId w:val="29"/>
        </w:numPr>
        <w:spacing w:after="0" w:line="240" w:lineRule="auto"/>
        <w:rPr>
          <w:rFonts w:eastAsia="SimSun"/>
          <w:lang w:eastAsia="zh-CN"/>
        </w:rPr>
      </w:pPr>
      <w:r w:rsidRPr="00551285">
        <w:t>Power O</w:t>
      </w:r>
      <w:r w:rsidR="005B0534" w:rsidRPr="00551285">
        <w:t>n/Off Switch</w:t>
      </w:r>
      <w:r w:rsidR="005B0534" w:rsidRPr="00847964">
        <w:rPr>
          <w:rFonts w:eastAsia="SimSun" w:hint="eastAsia"/>
          <w:lang w:eastAsia="zh-CN"/>
        </w:rPr>
        <w:t xml:space="preserve"> </w:t>
      </w:r>
      <w:r w:rsidRPr="00551285">
        <w:t>(Bluetooth Keyboard and</w:t>
      </w:r>
      <w:r w:rsidR="005B0534" w:rsidRPr="00551285">
        <w:t xml:space="preserve"> Bluetooth Speaker)</w:t>
      </w:r>
    </w:p>
    <w:p w:rsidR="005B0534" w:rsidRPr="00551285" w:rsidRDefault="005B0534" w:rsidP="005B0534">
      <w:pPr>
        <w:spacing w:after="0" w:line="240" w:lineRule="auto"/>
        <w:rPr>
          <w:rFonts w:eastAsia="SimSun"/>
          <w:lang w:eastAsia="zh-CN"/>
        </w:rPr>
      </w:pPr>
    </w:p>
    <w:p w:rsidR="005B0534" w:rsidRPr="00847964" w:rsidRDefault="000C04A2" w:rsidP="00847964">
      <w:pPr>
        <w:pStyle w:val="ListParagraph"/>
        <w:numPr>
          <w:ilvl w:val="0"/>
          <w:numId w:val="29"/>
        </w:numPr>
        <w:spacing w:after="0" w:line="240" w:lineRule="auto"/>
        <w:rPr>
          <w:rFonts w:eastAsia="SimSun"/>
          <w:lang w:eastAsia="zh-CN"/>
        </w:rPr>
      </w:pPr>
      <w:r w:rsidRPr="00551285">
        <w:t xml:space="preserve">Power Button for the </w:t>
      </w:r>
      <w:r w:rsidR="00191570">
        <w:t xml:space="preserve">output </w:t>
      </w:r>
      <w:r w:rsidR="00847964">
        <w:t>c</w:t>
      </w:r>
      <w:r w:rsidRPr="00551285">
        <w:t>harging function</w:t>
      </w:r>
    </w:p>
    <w:p w:rsidR="005B0534" w:rsidRPr="00551285" w:rsidRDefault="005B0534" w:rsidP="005B0534">
      <w:pPr>
        <w:spacing w:after="0" w:line="240" w:lineRule="auto"/>
        <w:rPr>
          <w:rFonts w:eastAsia="SimSun"/>
          <w:lang w:eastAsia="zh-CN"/>
        </w:rPr>
      </w:pPr>
    </w:p>
    <w:p w:rsidR="005B0534" w:rsidRPr="00E8001C" w:rsidRDefault="005B0534" w:rsidP="005B0534">
      <w:pPr>
        <w:spacing w:after="0" w:line="240" w:lineRule="auto"/>
        <w:rPr>
          <w:rFonts w:eastAsia="SimSun"/>
          <w:lang w:eastAsia="zh-CN"/>
        </w:rPr>
      </w:pPr>
      <w:r w:rsidRPr="00E8001C">
        <w:rPr>
          <w:rFonts w:ascii="SimSun" w:eastAsia="SimSun" w:hAnsi="SimSun" w:hint="eastAsia"/>
          <w:lang w:eastAsia="zh-CN"/>
        </w:rPr>
        <w:t xml:space="preserve">      ⑤：</w:t>
      </w:r>
      <w:r w:rsidRPr="00E8001C">
        <w:rPr>
          <w:rFonts w:hint="eastAsia"/>
        </w:rPr>
        <w:t>Bluetooth speaker pairing ON/OFF Button</w:t>
      </w:r>
    </w:p>
    <w:p w:rsidR="005B0534" w:rsidRPr="00551285" w:rsidRDefault="005B0534" w:rsidP="005B0534">
      <w:pPr>
        <w:spacing w:after="0" w:line="240" w:lineRule="auto"/>
        <w:rPr>
          <w:rFonts w:eastAsia="SimSun"/>
          <w:lang w:eastAsia="zh-CN"/>
        </w:rPr>
      </w:pPr>
    </w:p>
    <w:p w:rsidR="005B0534" w:rsidRPr="00551285" w:rsidRDefault="005B0534" w:rsidP="005B0534">
      <w:pPr>
        <w:spacing w:after="0" w:line="240" w:lineRule="auto"/>
        <w:rPr>
          <w:rFonts w:eastAsia="SimSun"/>
          <w:lang w:eastAsia="zh-CN"/>
        </w:rPr>
      </w:pPr>
      <w:r w:rsidRPr="00551285">
        <w:rPr>
          <w:rFonts w:eastAsia="SimSun" w:hint="eastAsia"/>
          <w:lang w:eastAsia="zh-CN"/>
        </w:rPr>
        <w:t xml:space="preserve"> </w:t>
      </w:r>
    </w:p>
    <w:p w:rsidR="005B0534" w:rsidRPr="00E8001C" w:rsidRDefault="005B0534" w:rsidP="009A5D2B">
      <w:pPr>
        <w:pStyle w:val="ListParagraph1"/>
        <w:spacing w:after="0" w:line="240" w:lineRule="auto"/>
        <w:contextualSpacing/>
        <w:rPr>
          <w:rFonts w:ascii="SimSun" w:eastAsia="SimSun" w:hAnsi="SimSun"/>
          <w:lang w:eastAsia="zh-CN"/>
        </w:rPr>
      </w:pPr>
      <w:r w:rsidRPr="00E8001C">
        <w:rPr>
          <w:rFonts w:ascii="SimSun" w:eastAsia="SimSun" w:hAnsi="SimSun" w:hint="eastAsia"/>
          <w:lang w:eastAsia="zh-CN"/>
        </w:rPr>
        <w:t xml:space="preserve">⑥：Bluetooth speaker </w:t>
      </w:r>
    </w:p>
    <w:p w:rsidR="005B0534" w:rsidRPr="00551285" w:rsidRDefault="005B0534" w:rsidP="009A5D2B">
      <w:pPr>
        <w:pStyle w:val="ListParagraph1"/>
        <w:spacing w:after="0" w:line="240" w:lineRule="auto"/>
        <w:contextualSpacing/>
        <w:rPr>
          <w:rFonts w:ascii="SimSun" w:eastAsia="SimSun" w:hAnsi="SimSun"/>
          <w:b/>
          <w:lang w:eastAsia="zh-CN"/>
        </w:rPr>
      </w:pPr>
    </w:p>
    <w:p w:rsidR="005B0534" w:rsidRPr="00551285" w:rsidRDefault="005B0534" w:rsidP="009A5D2B">
      <w:pPr>
        <w:pStyle w:val="ListParagraph1"/>
        <w:spacing w:after="0" w:line="240" w:lineRule="auto"/>
        <w:contextualSpacing/>
        <w:rPr>
          <w:rFonts w:eastAsia="SimSun"/>
          <w:b/>
          <w:lang w:eastAsia="zh-CN"/>
        </w:rPr>
      </w:pPr>
      <w:r w:rsidRPr="00551285">
        <w:rPr>
          <w:rFonts w:ascii="SimSun" w:eastAsia="SimSun" w:hAnsi="SimSun" w:hint="eastAsia"/>
          <w:b/>
          <w:lang w:eastAsia="zh-CN"/>
        </w:rPr>
        <w:t xml:space="preserve">   </w:t>
      </w:r>
    </w:p>
    <w:p w:rsidR="00DF53F8" w:rsidRPr="00551285" w:rsidRDefault="00ED0187" w:rsidP="00510680">
      <w:pPr>
        <w:pStyle w:val="ListParagraph1"/>
        <w:spacing w:after="0" w:line="240" w:lineRule="auto"/>
        <w:ind w:left="0"/>
        <w:contextualSpacing/>
        <w:rPr>
          <w:rFonts w:eastAsia="SimSun"/>
          <w:b/>
          <w:lang w:eastAsia="zh-CN"/>
        </w:rPr>
      </w:pPr>
      <w:r w:rsidRPr="00551285">
        <w:rPr>
          <w:rFonts w:ascii="SimSun" w:eastAsia="SimSun" w:hAnsi="SimSun" w:cs="SimSun"/>
          <w:noProof/>
          <w:sz w:val="24"/>
          <w:szCs w:val="24"/>
          <w:lang w:eastAsia="zh-CN"/>
        </w:rPr>
        <w:drawing>
          <wp:inline distT="0" distB="0" distL="0" distR="0">
            <wp:extent cx="5756910" cy="2472690"/>
            <wp:effectExtent l="19050" t="0" r="0" b="0"/>
            <wp:docPr id="35" name="图片 35" descr="DSD-Q1020-巧克力键盘丝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D-Q1020-巧克力键盘丝印"/>
                    <pic:cNvPicPr>
                      <a:picLocks noChangeAspect="1" noChangeArrowheads="1"/>
                    </pic:cNvPicPr>
                  </pic:nvPicPr>
                  <pic:blipFill>
                    <a:blip r:embed="rId11" cstate="print"/>
                    <a:srcRect/>
                    <a:stretch>
                      <a:fillRect/>
                    </a:stretch>
                  </pic:blipFill>
                  <pic:spPr bwMode="auto">
                    <a:xfrm>
                      <a:off x="0" y="0"/>
                      <a:ext cx="5756910" cy="2472690"/>
                    </a:xfrm>
                    <a:prstGeom prst="rect">
                      <a:avLst/>
                    </a:prstGeom>
                    <a:noFill/>
                    <a:ln w="9525">
                      <a:noFill/>
                      <a:miter lim="800000"/>
                      <a:headEnd/>
                      <a:tailEnd/>
                    </a:ln>
                  </pic:spPr>
                </pic:pic>
              </a:graphicData>
            </a:graphic>
          </wp:inline>
        </w:drawing>
      </w:r>
    </w:p>
    <w:p w:rsidR="005B0534" w:rsidRPr="00551285" w:rsidRDefault="005B0534" w:rsidP="00AD7BA1">
      <w:pPr>
        <w:pStyle w:val="ListParagraph1"/>
        <w:spacing w:after="0" w:line="240" w:lineRule="auto"/>
        <w:ind w:left="0"/>
        <w:contextualSpacing/>
        <w:rPr>
          <w:rFonts w:eastAsia="SimSun"/>
          <w:lang w:eastAsia="zh-CN"/>
        </w:rPr>
      </w:pPr>
    </w:p>
    <w:p w:rsidR="00AD7BA1" w:rsidRPr="00551285" w:rsidRDefault="006A537D" w:rsidP="006B631C">
      <w:pPr>
        <w:pStyle w:val="ListParagraph1"/>
        <w:spacing w:after="0" w:line="240" w:lineRule="auto"/>
        <w:ind w:left="180"/>
        <w:contextualSpacing/>
        <w:rPr>
          <w:rFonts w:eastAsia="SimSun"/>
          <w:lang w:eastAsia="zh-CN"/>
        </w:rPr>
      </w:pPr>
      <w:r w:rsidRPr="00551285">
        <w:rPr>
          <w:rFonts w:eastAsia="SimSun" w:hint="eastAsia"/>
          <w:lang w:eastAsia="zh-CN"/>
        </w:rPr>
        <w:t xml:space="preserve">     </w:t>
      </w:r>
      <w:r w:rsidR="00AD7BA1" w:rsidRPr="00551285">
        <w:rPr>
          <w:rFonts w:eastAsia="SimSun" w:hint="eastAsia"/>
          <w:lang w:eastAsia="zh-CN"/>
        </w:rPr>
        <w:t xml:space="preserve"> </w:t>
      </w:r>
      <w:proofErr w:type="gramStart"/>
      <w:r w:rsidR="00654AD9" w:rsidRPr="00551285">
        <w:rPr>
          <w:rFonts w:eastAsia="SimSun"/>
          <w:lang w:eastAsia="zh-CN"/>
        </w:rPr>
        <w:t>Fn</w:t>
      </w:r>
      <w:proofErr w:type="gramEnd"/>
      <w:r w:rsidR="005A7198" w:rsidRPr="00551285">
        <w:rPr>
          <w:rFonts w:eastAsia="SimSun"/>
          <w:lang w:eastAsia="zh-CN"/>
        </w:rPr>
        <w:t xml:space="preserve"> </w:t>
      </w:r>
      <w:r w:rsidR="009466E9" w:rsidRPr="00551285">
        <w:rPr>
          <w:rFonts w:eastAsia="SimSun"/>
          <w:lang w:eastAsia="zh-CN"/>
        </w:rPr>
        <w:t>+ Bluetooth Icon</w:t>
      </w:r>
      <w:r w:rsidR="005A7198" w:rsidRPr="00551285">
        <w:rPr>
          <w:rFonts w:eastAsia="SimSun"/>
          <w:lang w:eastAsia="zh-CN"/>
        </w:rPr>
        <w:t xml:space="preserve"> (</w:t>
      </w:r>
      <w:r w:rsidR="00420E9D" w:rsidRPr="00551285">
        <w:rPr>
          <w:rFonts w:eastAsia="SimSun"/>
          <w:noProof/>
          <w:lang w:eastAsia="zh-CN"/>
        </w:rPr>
        <w:drawing>
          <wp:inline distT="0" distB="0" distL="0" distR="0">
            <wp:extent cx="168910" cy="222250"/>
            <wp:effectExtent l="19050" t="0" r="2540" b="0"/>
            <wp:docPr id="6" name="图片 3" descr="3KDK}0`GQIF%9GY(2LCO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KDK}0`GQIF%9GY(2LCOS50"/>
                    <pic:cNvPicPr>
                      <a:picLocks noChangeAspect="1" noChangeArrowheads="1"/>
                    </pic:cNvPicPr>
                  </pic:nvPicPr>
                  <pic:blipFill>
                    <a:blip r:embed="rId12" cstate="print"/>
                    <a:srcRect/>
                    <a:stretch>
                      <a:fillRect/>
                    </a:stretch>
                  </pic:blipFill>
                  <pic:spPr bwMode="auto">
                    <a:xfrm>
                      <a:off x="0" y="0"/>
                      <a:ext cx="168910" cy="222250"/>
                    </a:xfrm>
                    <a:prstGeom prst="rect">
                      <a:avLst/>
                    </a:prstGeom>
                    <a:noFill/>
                  </pic:spPr>
                </pic:pic>
              </a:graphicData>
            </a:graphic>
          </wp:inline>
        </w:drawing>
      </w:r>
      <w:r w:rsidR="005A7198" w:rsidRPr="00551285">
        <w:rPr>
          <w:rFonts w:eastAsia="SimSun"/>
          <w:lang w:eastAsia="zh-CN"/>
        </w:rPr>
        <w:t>)</w:t>
      </w:r>
      <w:r w:rsidR="00F8798C" w:rsidRPr="00551285">
        <w:rPr>
          <w:rFonts w:eastAsia="SimSun"/>
          <w:lang w:eastAsia="zh-CN"/>
        </w:rPr>
        <w:t xml:space="preserve"> </w:t>
      </w:r>
      <w:r w:rsidR="00D50AE4" w:rsidRPr="00551285">
        <w:rPr>
          <w:rFonts w:eastAsia="SimSun"/>
          <w:lang w:eastAsia="zh-CN"/>
        </w:rPr>
        <w:t>a</w:t>
      </w:r>
      <w:r w:rsidR="009466E9" w:rsidRPr="00551285">
        <w:rPr>
          <w:rFonts w:eastAsia="SimSun"/>
          <w:lang w:eastAsia="zh-CN"/>
        </w:rPr>
        <w:t>ctivate</w:t>
      </w:r>
      <w:r w:rsidR="00F8798C" w:rsidRPr="00551285">
        <w:rPr>
          <w:rFonts w:eastAsia="SimSun"/>
          <w:lang w:eastAsia="zh-CN"/>
        </w:rPr>
        <w:t>s the</w:t>
      </w:r>
      <w:r w:rsidR="009466E9" w:rsidRPr="00551285">
        <w:rPr>
          <w:rFonts w:eastAsia="SimSun"/>
          <w:lang w:eastAsia="zh-CN"/>
        </w:rPr>
        <w:t xml:space="preserve"> Bluetooth </w:t>
      </w:r>
      <w:r w:rsidR="00AD7BA1" w:rsidRPr="00551285">
        <w:rPr>
          <w:rFonts w:eastAsia="SimSun" w:hint="eastAsia"/>
          <w:lang w:eastAsia="zh-CN"/>
        </w:rPr>
        <w:t>Keyboard pairing</w:t>
      </w:r>
    </w:p>
    <w:p w:rsidR="00AD7BA1" w:rsidRPr="00551285" w:rsidRDefault="00AD7BA1" w:rsidP="00AD7BA1">
      <w:pPr>
        <w:pStyle w:val="ListParagraph1"/>
        <w:spacing w:after="0" w:line="240" w:lineRule="auto"/>
        <w:ind w:left="0"/>
        <w:contextualSpacing/>
        <w:rPr>
          <w:rFonts w:eastAsia="SimSun"/>
          <w:lang w:eastAsia="zh-CN"/>
        </w:rPr>
      </w:pPr>
    </w:p>
    <w:p w:rsidR="00AD7BA1" w:rsidRPr="00551285" w:rsidRDefault="00AD7BA1" w:rsidP="00AD7BA1">
      <w:pPr>
        <w:pStyle w:val="ListParagraph1"/>
        <w:spacing w:after="0" w:line="240" w:lineRule="auto"/>
        <w:ind w:left="0"/>
        <w:contextualSpacing/>
        <w:rPr>
          <w:rFonts w:eastAsia="SimSun"/>
          <w:lang w:eastAsia="zh-CN"/>
        </w:rPr>
      </w:pPr>
    </w:p>
    <w:p w:rsidR="00AD7BA1" w:rsidRPr="00551285" w:rsidRDefault="0072188B" w:rsidP="00D43057">
      <w:pPr>
        <w:pStyle w:val="ListParagraph1"/>
        <w:numPr>
          <w:ilvl w:val="0"/>
          <w:numId w:val="7"/>
        </w:numPr>
        <w:spacing w:after="0" w:line="240" w:lineRule="auto"/>
        <w:ind w:left="360"/>
        <w:contextualSpacing/>
        <w:rPr>
          <w:rFonts w:eastAsia="SimSun"/>
          <w:b/>
          <w:highlight w:val="darkGray"/>
          <w:lang w:eastAsia="zh-CN"/>
        </w:rPr>
      </w:pPr>
      <w:hyperlink r:id="rId13" w:history="1">
        <w:r w:rsidR="00AD7BA1" w:rsidRPr="00551285">
          <w:rPr>
            <w:rFonts w:hint="eastAsia"/>
            <w:b/>
            <w:highlight w:val="darkGray"/>
          </w:rPr>
          <w:t>O</w:t>
        </w:r>
        <w:r w:rsidR="00AD7BA1" w:rsidRPr="00551285">
          <w:rPr>
            <w:b/>
            <w:highlight w:val="darkGray"/>
          </w:rPr>
          <w:t>perating</w:t>
        </w:r>
      </w:hyperlink>
      <w:r w:rsidR="00AD7BA1" w:rsidRPr="00551285">
        <w:rPr>
          <w:b/>
          <w:highlight w:val="darkGray"/>
        </w:rPr>
        <w:t xml:space="preserve"> </w:t>
      </w:r>
      <w:hyperlink r:id="rId14" w:history="1">
        <w:r w:rsidR="009F6F3C">
          <w:rPr>
            <w:b/>
            <w:highlight w:val="darkGray"/>
          </w:rPr>
          <w:t>S</w:t>
        </w:r>
        <w:r w:rsidR="00AD7BA1" w:rsidRPr="00551285">
          <w:rPr>
            <w:b/>
            <w:highlight w:val="darkGray"/>
          </w:rPr>
          <w:t>teps</w:t>
        </w:r>
      </w:hyperlink>
    </w:p>
    <w:p w:rsidR="004569B3" w:rsidRPr="00551285" w:rsidRDefault="004569B3" w:rsidP="001476E8">
      <w:pPr>
        <w:pStyle w:val="ListParagraph1"/>
        <w:spacing w:after="0" w:line="240" w:lineRule="auto"/>
        <w:ind w:left="0"/>
        <w:contextualSpacing/>
        <w:rPr>
          <w:rFonts w:eastAsia="SimSun"/>
          <w:b/>
          <w:highlight w:val="darkGray"/>
          <w:lang w:eastAsia="zh-CN"/>
        </w:rPr>
      </w:pPr>
    </w:p>
    <w:p w:rsidR="00C67163" w:rsidRPr="00551285" w:rsidRDefault="00F960BF" w:rsidP="001476E8">
      <w:pPr>
        <w:pStyle w:val="ListParagraph1"/>
        <w:spacing w:after="0" w:line="240" w:lineRule="auto"/>
        <w:ind w:left="0"/>
        <w:contextualSpacing/>
        <w:rPr>
          <w:rFonts w:eastAsia="SimSun"/>
          <w:b/>
          <w:lang w:eastAsia="zh-CN"/>
        </w:rPr>
      </w:pPr>
      <w:r w:rsidRPr="00551285">
        <w:rPr>
          <w:rFonts w:eastAsia="SimSun" w:hint="eastAsia"/>
          <w:b/>
          <w:lang w:eastAsia="zh-CN"/>
        </w:rPr>
        <w:t>N</w:t>
      </w:r>
      <w:r w:rsidR="00D43057">
        <w:rPr>
          <w:rFonts w:eastAsia="SimSun"/>
          <w:b/>
          <w:lang w:eastAsia="zh-CN"/>
        </w:rPr>
        <w:t xml:space="preserve">OTE: </w:t>
      </w:r>
      <w:r w:rsidR="00C67163" w:rsidRPr="00191570">
        <w:rPr>
          <w:rFonts w:eastAsia="SimSun" w:hint="eastAsia"/>
          <w:b/>
          <w:lang w:eastAsia="zh-CN"/>
        </w:rPr>
        <w:t>Pl</w:t>
      </w:r>
      <w:r w:rsidR="00782E49" w:rsidRPr="00191570">
        <w:rPr>
          <w:rFonts w:eastAsia="SimSun"/>
          <w:b/>
          <w:lang w:eastAsia="zh-CN"/>
        </w:rPr>
        <w:t>ease</w:t>
      </w:r>
      <w:r w:rsidR="00782E49" w:rsidRPr="00191570">
        <w:rPr>
          <w:rFonts w:eastAsia="SimSun" w:hint="eastAsia"/>
          <w:b/>
          <w:lang w:eastAsia="zh-CN"/>
        </w:rPr>
        <w:t xml:space="preserve"> connect</w:t>
      </w:r>
      <w:r w:rsidR="00782E49" w:rsidRPr="00551285">
        <w:rPr>
          <w:rFonts w:eastAsia="SimSun" w:hint="eastAsia"/>
          <w:b/>
          <w:lang w:eastAsia="zh-CN"/>
        </w:rPr>
        <w:t xml:space="preserve"> </w:t>
      </w:r>
      <w:r w:rsidR="00782E49" w:rsidRPr="00551285">
        <w:rPr>
          <w:rFonts w:eastAsia="SimSun"/>
          <w:b/>
          <w:lang w:eastAsia="zh-CN"/>
        </w:rPr>
        <w:t>to</w:t>
      </w:r>
      <w:r w:rsidRPr="00551285">
        <w:rPr>
          <w:rFonts w:eastAsia="SimSun"/>
          <w:b/>
          <w:lang w:eastAsia="zh-CN"/>
        </w:rPr>
        <w:t xml:space="preserve"> the </w:t>
      </w:r>
      <w:r w:rsidR="00782E49" w:rsidRPr="00551285">
        <w:rPr>
          <w:rFonts w:eastAsia="SimSun" w:hint="eastAsia"/>
          <w:b/>
          <w:lang w:eastAsia="zh-CN"/>
        </w:rPr>
        <w:t>keyboard first</w:t>
      </w:r>
      <w:r w:rsidR="00C67163" w:rsidRPr="00551285">
        <w:rPr>
          <w:rFonts w:eastAsia="SimSun" w:hint="eastAsia"/>
          <w:b/>
          <w:lang w:eastAsia="zh-CN"/>
        </w:rPr>
        <w:t xml:space="preserve"> </w:t>
      </w:r>
      <w:r w:rsidRPr="00551285">
        <w:rPr>
          <w:rFonts w:eastAsia="SimSun"/>
          <w:b/>
          <w:lang w:eastAsia="zh-CN"/>
        </w:rPr>
        <w:t xml:space="preserve">before </w:t>
      </w:r>
      <w:r w:rsidR="00C67163" w:rsidRPr="00551285">
        <w:rPr>
          <w:rFonts w:eastAsia="SimSun" w:hint="eastAsia"/>
          <w:b/>
          <w:lang w:eastAsia="zh-CN"/>
        </w:rPr>
        <w:t>connect</w:t>
      </w:r>
      <w:r w:rsidRPr="00551285">
        <w:rPr>
          <w:rFonts w:eastAsia="SimSun"/>
          <w:b/>
          <w:lang w:eastAsia="zh-CN"/>
        </w:rPr>
        <w:t xml:space="preserve">ing with </w:t>
      </w:r>
      <w:r w:rsidR="00C67163" w:rsidRPr="00551285">
        <w:rPr>
          <w:rFonts w:eastAsia="SimSun" w:hint="eastAsia"/>
          <w:b/>
          <w:lang w:eastAsia="zh-CN"/>
        </w:rPr>
        <w:t>the speaker</w:t>
      </w:r>
      <w:r w:rsidR="00782E49" w:rsidRPr="00551285">
        <w:rPr>
          <w:rFonts w:eastAsia="SimSun" w:hint="eastAsia"/>
          <w:b/>
          <w:lang w:eastAsia="zh-CN"/>
        </w:rPr>
        <w:t xml:space="preserve">. </w:t>
      </w:r>
    </w:p>
    <w:p w:rsidR="00782E49" w:rsidRPr="00551285" w:rsidRDefault="00782E49" w:rsidP="001476E8">
      <w:pPr>
        <w:pStyle w:val="ListParagraph1"/>
        <w:spacing w:after="0" w:line="240" w:lineRule="auto"/>
        <w:ind w:left="0"/>
        <w:contextualSpacing/>
        <w:rPr>
          <w:b/>
          <w:highlight w:val="darkGray"/>
          <w:lang w:eastAsia="zh-CN"/>
        </w:rPr>
      </w:pPr>
    </w:p>
    <w:p w:rsidR="00AD7BA1" w:rsidRPr="00551285" w:rsidRDefault="00F960BF" w:rsidP="004377CD">
      <w:pPr>
        <w:rPr>
          <w:rFonts w:eastAsia="SimSun"/>
          <w:lang w:eastAsia="zh-CN"/>
        </w:rPr>
      </w:pPr>
      <w:r w:rsidRPr="00551285">
        <w:rPr>
          <w:rFonts w:eastAsia="SimSun"/>
          <w:lang w:eastAsia="zh-CN"/>
        </w:rPr>
        <w:t>Set</w:t>
      </w:r>
      <w:r w:rsidR="00420E9D" w:rsidRPr="00551285">
        <w:rPr>
          <w:rFonts w:eastAsia="SimSun"/>
          <w:lang w:eastAsia="zh-CN"/>
        </w:rPr>
        <w:t xml:space="preserve"> </w:t>
      </w:r>
      <w:r w:rsidR="003D29C4" w:rsidRPr="00551285">
        <w:rPr>
          <w:rFonts w:eastAsia="SimSun"/>
          <w:lang w:eastAsia="zh-CN"/>
        </w:rPr>
        <w:t xml:space="preserve">the </w:t>
      </w:r>
      <w:r w:rsidRPr="00551285">
        <w:rPr>
          <w:rFonts w:eastAsia="SimSun"/>
          <w:lang w:eastAsia="zh-CN"/>
        </w:rPr>
        <w:t>power</w:t>
      </w:r>
      <w:r w:rsidR="00D43057">
        <w:rPr>
          <w:rFonts w:eastAsia="SimSun"/>
          <w:lang w:eastAsia="zh-CN"/>
        </w:rPr>
        <w:t xml:space="preserve"> </w:t>
      </w:r>
      <w:r w:rsidR="00545314" w:rsidRPr="00551285">
        <w:rPr>
          <w:rFonts w:eastAsia="SimSun"/>
          <w:lang w:eastAsia="zh-CN"/>
        </w:rPr>
        <w:t>"</w:t>
      </w:r>
      <w:r w:rsidR="00AD7BA1" w:rsidRPr="00551285">
        <w:rPr>
          <w:rFonts w:eastAsia="SimSun" w:hint="eastAsia"/>
          <w:lang w:eastAsia="zh-CN"/>
        </w:rPr>
        <w:t>on/off</w:t>
      </w:r>
      <w:r w:rsidR="00545314" w:rsidRPr="00551285">
        <w:rPr>
          <w:rFonts w:eastAsia="SimSun"/>
          <w:lang w:eastAsia="zh-CN"/>
        </w:rPr>
        <w:t>"</w:t>
      </w:r>
      <w:r w:rsidR="00D43057">
        <w:rPr>
          <w:rFonts w:eastAsia="SimSun"/>
          <w:lang w:eastAsia="zh-CN"/>
        </w:rPr>
        <w:t xml:space="preserve"> </w:t>
      </w:r>
      <w:r w:rsidR="003D29C4" w:rsidRPr="00551285">
        <w:rPr>
          <w:rFonts w:eastAsia="SimSun"/>
          <w:lang w:eastAsia="zh-CN"/>
        </w:rPr>
        <w:t xml:space="preserve">switch </w:t>
      </w:r>
      <w:r w:rsidR="00C67163" w:rsidRPr="00551285">
        <w:rPr>
          <w:rFonts w:eastAsia="SimSun" w:hint="eastAsia"/>
          <w:lang w:eastAsia="zh-CN"/>
        </w:rPr>
        <w:t>to</w:t>
      </w:r>
      <w:r w:rsidR="008D065D">
        <w:rPr>
          <w:rFonts w:eastAsia="SimSun"/>
          <w:lang w:eastAsia="zh-CN"/>
        </w:rPr>
        <w:t xml:space="preserve"> </w:t>
      </w:r>
      <w:r w:rsidR="00C67163" w:rsidRPr="00191570">
        <w:rPr>
          <w:rFonts w:eastAsia="SimSun" w:hint="eastAsia"/>
          <w:lang w:eastAsia="zh-CN"/>
        </w:rPr>
        <w:t>"</w:t>
      </w:r>
      <w:r w:rsidR="009466E9" w:rsidRPr="00191570">
        <w:rPr>
          <w:rFonts w:eastAsia="SimSun"/>
          <w:lang w:eastAsia="zh-CN"/>
        </w:rPr>
        <w:t>on</w:t>
      </w:r>
      <w:r w:rsidRPr="00191570">
        <w:rPr>
          <w:rFonts w:eastAsia="SimSun" w:hint="eastAsia"/>
          <w:lang w:eastAsia="zh-CN"/>
        </w:rPr>
        <w:t>"</w:t>
      </w:r>
      <w:r w:rsidR="00C67163" w:rsidRPr="00551285">
        <w:rPr>
          <w:rFonts w:eastAsia="SimSun" w:hint="eastAsia"/>
          <w:lang w:eastAsia="zh-CN"/>
        </w:rPr>
        <w:t xml:space="preserve"> to</w:t>
      </w:r>
      <w:r w:rsidRPr="00551285">
        <w:rPr>
          <w:rFonts w:eastAsia="SimSun"/>
          <w:lang w:eastAsia="zh-CN"/>
        </w:rPr>
        <w:t xml:space="preserve"> power on </w:t>
      </w:r>
      <w:r w:rsidR="009466E9" w:rsidRPr="00551285">
        <w:rPr>
          <w:rFonts w:eastAsia="SimSun"/>
          <w:lang w:eastAsia="zh-CN"/>
        </w:rPr>
        <w:t>the keyboard</w:t>
      </w:r>
      <w:r w:rsidR="0065490C">
        <w:rPr>
          <w:rFonts w:eastAsia="SimSun"/>
          <w:lang w:eastAsia="zh-CN"/>
        </w:rPr>
        <w:t>.</w:t>
      </w:r>
    </w:p>
    <w:p w:rsidR="00AD7BA1" w:rsidRPr="008D065D" w:rsidRDefault="00AD7BA1" w:rsidP="00AD7BA1">
      <w:pPr>
        <w:spacing w:after="0" w:line="240" w:lineRule="auto"/>
        <w:ind w:leftChars="-164" w:left="-361" w:firstLineChars="197" w:firstLine="433"/>
        <w:rPr>
          <w:rFonts w:eastAsia="SimSun"/>
          <w:lang w:eastAsia="zh-CN"/>
        </w:rPr>
      </w:pPr>
    </w:p>
    <w:p w:rsidR="001A4B5E" w:rsidRPr="00551285" w:rsidRDefault="009466E9" w:rsidP="001A4B5E">
      <w:pPr>
        <w:numPr>
          <w:ilvl w:val="0"/>
          <w:numId w:val="20"/>
        </w:numPr>
        <w:spacing w:after="0" w:line="240" w:lineRule="auto"/>
        <w:rPr>
          <w:rFonts w:eastAsia="SimSun"/>
          <w:b/>
          <w:lang w:eastAsia="zh-CN"/>
        </w:rPr>
      </w:pPr>
      <w:r w:rsidRPr="00551285">
        <w:rPr>
          <w:rFonts w:eastAsia="SimSun" w:hint="eastAsia"/>
          <w:b/>
          <w:lang w:eastAsia="zh-CN"/>
        </w:rPr>
        <w:t xml:space="preserve">Keyboard </w:t>
      </w:r>
      <w:r w:rsidR="00D13F91" w:rsidRPr="00551285">
        <w:rPr>
          <w:rFonts w:eastAsia="SimSun"/>
          <w:b/>
          <w:lang w:eastAsia="zh-CN"/>
        </w:rPr>
        <w:t xml:space="preserve">Pairing </w:t>
      </w:r>
      <w:r w:rsidR="00AD7BA1" w:rsidRPr="00551285">
        <w:rPr>
          <w:rFonts w:eastAsia="SimSun" w:hint="eastAsia"/>
          <w:b/>
          <w:lang w:eastAsia="zh-CN"/>
        </w:rPr>
        <w:t xml:space="preserve">Connection </w:t>
      </w:r>
    </w:p>
    <w:p w:rsidR="001A4B5E" w:rsidRPr="00551285" w:rsidRDefault="001A4B5E" w:rsidP="001A4B5E">
      <w:pPr>
        <w:spacing w:after="0" w:line="240" w:lineRule="auto"/>
        <w:ind w:left="432"/>
        <w:rPr>
          <w:rFonts w:eastAsia="SimSun"/>
          <w:b/>
          <w:lang w:eastAsia="zh-CN"/>
        </w:rPr>
      </w:pPr>
      <w:r w:rsidRPr="0065490C">
        <w:rPr>
          <w:rFonts w:eastAsia="SimSun" w:hint="eastAsia"/>
          <w:lang w:eastAsia="zh-CN"/>
        </w:rPr>
        <w:t>NOTE:</w:t>
      </w:r>
      <w:r w:rsidRPr="00551285">
        <w:rPr>
          <w:rFonts w:hint="eastAsia"/>
          <w:sz w:val="18"/>
          <w:szCs w:val="18"/>
          <w:lang w:eastAsia="zh-CN"/>
        </w:rPr>
        <w:t xml:space="preserve"> </w:t>
      </w:r>
      <w:r w:rsidR="00F960BF" w:rsidRPr="00551285">
        <w:rPr>
          <w:sz w:val="18"/>
          <w:szCs w:val="18"/>
          <w:lang w:eastAsia="zh-CN"/>
        </w:rPr>
        <w:t xml:space="preserve"> </w:t>
      </w:r>
      <w:r w:rsidR="00F960BF" w:rsidRPr="00551285">
        <w:rPr>
          <w:rFonts w:asciiTheme="minorHAnsi" w:hAnsiTheme="minorHAnsi" w:cstheme="minorHAnsi"/>
        </w:rPr>
        <w:t xml:space="preserve">With standard usage, the </w:t>
      </w:r>
      <w:proofErr w:type="spellStart"/>
      <w:r w:rsidR="00356A4F" w:rsidRPr="00551285">
        <w:rPr>
          <w:rFonts w:asciiTheme="minorHAnsi" w:hAnsiTheme="minorHAnsi" w:cstheme="minorHAnsi"/>
        </w:rPr>
        <w:t>ProFolio</w:t>
      </w:r>
      <w:proofErr w:type="spellEnd"/>
      <w:r w:rsidR="00356A4F" w:rsidRPr="00551285">
        <w:rPr>
          <w:rFonts w:asciiTheme="minorHAnsi" w:hAnsiTheme="minorHAnsi" w:cstheme="minorHAnsi"/>
        </w:rPr>
        <w:t xml:space="preserve"> </w:t>
      </w:r>
      <w:r w:rsidR="00F960BF" w:rsidRPr="00551285">
        <w:rPr>
          <w:rFonts w:asciiTheme="minorHAnsi" w:hAnsiTheme="minorHAnsi" w:cstheme="minorHAnsi"/>
        </w:rPr>
        <w:t xml:space="preserve">BT710 keyboard can </w:t>
      </w:r>
      <w:r w:rsidR="00191570">
        <w:rPr>
          <w:rFonts w:asciiTheme="minorHAnsi" w:hAnsiTheme="minorHAnsi" w:cstheme="minorHAnsi"/>
        </w:rPr>
        <w:t xml:space="preserve">operate for </w:t>
      </w:r>
      <w:r w:rsidR="00F960BF" w:rsidRPr="00551285">
        <w:rPr>
          <w:rFonts w:asciiTheme="minorHAnsi" w:hAnsiTheme="minorHAnsi" w:cstheme="minorHAnsi"/>
        </w:rPr>
        <w:t xml:space="preserve">more than one year between charges (based on </w:t>
      </w:r>
      <w:r w:rsidR="00B45E40" w:rsidRPr="00551285">
        <w:rPr>
          <w:rFonts w:asciiTheme="minorHAnsi" w:eastAsiaTheme="minorEastAsia" w:hAnsiTheme="minorHAnsi" w:cstheme="minorHAnsi" w:hint="eastAsia"/>
          <w:lang w:eastAsia="zh-CN"/>
        </w:rPr>
        <w:t>8 hours per day</w:t>
      </w:r>
      <w:r w:rsidR="00191570">
        <w:rPr>
          <w:rFonts w:asciiTheme="minorHAnsi" w:eastAsiaTheme="minorEastAsia" w:hAnsiTheme="minorHAnsi" w:cstheme="minorHAnsi"/>
          <w:lang w:eastAsia="zh-CN"/>
        </w:rPr>
        <w:t xml:space="preserve"> using the k</w:t>
      </w:r>
      <w:r w:rsidR="00F960BF" w:rsidRPr="00551285">
        <w:rPr>
          <w:rFonts w:asciiTheme="minorHAnsi" w:eastAsiaTheme="minorEastAsia" w:hAnsiTheme="minorHAnsi" w:cstheme="minorHAnsi"/>
          <w:lang w:eastAsia="zh-CN"/>
        </w:rPr>
        <w:t>eyboard only</w:t>
      </w:r>
      <w:r w:rsidR="00B45E40" w:rsidRPr="00551285">
        <w:rPr>
          <w:rFonts w:asciiTheme="minorHAnsi" w:eastAsiaTheme="minorEastAsia" w:hAnsiTheme="minorHAnsi" w:cstheme="minorHAnsi" w:hint="eastAsia"/>
          <w:lang w:eastAsia="zh-CN"/>
        </w:rPr>
        <w:t>)</w:t>
      </w:r>
      <w:r w:rsidR="0065490C">
        <w:rPr>
          <w:rFonts w:asciiTheme="minorHAnsi" w:eastAsiaTheme="minorEastAsia" w:hAnsiTheme="minorHAnsi" w:cstheme="minorHAnsi"/>
          <w:lang w:eastAsia="zh-CN"/>
        </w:rPr>
        <w:t>.</w:t>
      </w:r>
    </w:p>
    <w:p w:rsidR="00AD7BA1" w:rsidRPr="00551285" w:rsidRDefault="00F8798C" w:rsidP="002B24EF">
      <w:pPr>
        <w:numPr>
          <w:ilvl w:val="1"/>
          <w:numId w:val="20"/>
        </w:numPr>
        <w:tabs>
          <w:tab w:val="clear" w:pos="644"/>
          <w:tab w:val="num" w:pos="792"/>
        </w:tabs>
        <w:spacing w:after="0" w:line="240" w:lineRule="auto"/>
        <w:ind w:left="792"/>
        <w:rPr>
          <w:rFonts w:eastAsia="SimSun"/>
          <w:lang w:eastAsia="zh-CN"/>
        </w:rPr>
      </w:pPr>
      <w:r w:rsidRPr="00551285">
        <w:rPr>
          <w:rFonts w:eastAsia="SimSun"/>
          <w:lang w:eastAsia="zh-CN"/>
        </w:rPr>
        <w:t xml:space="preserve">Press and hold the </w:t>
      </w:r>
      <w:proofErr w:type="gramStart"/>
      <w:r w:rsidR="006A537D" w:rsidRPr="00551285">
        <w:rPr>
          <w:rFonts w:eastAsia="SimSun"/>
          <w:lang w:eastAsia="zh-CN"/>
        </w:rPr>
        <w:t>Fn</w:t>
      </w:r>
      <w:proofErr w:type="gramEnd"/>
      <w:r w:rsidR="006A537D" w:rsidRPr="00551285">
        <w:rPr>
          <w:rFonts w:eastAsia="SimSun"/>
          <w:lang w:eastAsia="zh-CN"/>
        </w:rPr>
        <w:t xml:space="preserve"> + Bluetooth Icon (</w:t>
      </w:r>
      <w:r w:rsidR="00420E9D" w:rsidRPr="00551285">
        <w:rPr>
          <w:rFonts w:eastAsia="SimSun"/>
          <w:noProof/>
          <w:lang w:eastAsia="zh-CN"/>
        </w:rPr>
        <w:drawing>
          <wp:inline distT="0" distB="0" distL="0" distR="0">
            <wp:extent cx="168910" cy="222250"/>
            <wp:effectExtent l="19050" t="0" r="2540" b="0"/>
            <wp:docPr id="7" name="图片 3" descr="3KDK}0`GQIF%9GY(2LCO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KDK}0`GQIF%9GY(2LCOS50"/>
                    <pic:cNvPicPr>
                      <a:picLocks noChangeAspect="1" noChangeArrowheads="1"/>
                    </pic:cNvPicPr>
                  </pic:nvPicPr>
                  <pic:blipFill>
                    <a:blip r:embed="rId12" cstate="print"/>
                    <a:srcRect/>
                    <a:stretch>
                      <a:fillRect/>
                    </a:stretch>
                  </pic:blipFill>
                  <pic:spPr bwMode="auto">
                    <a:xfrm>
                      <a:off x="0" y="0"/>
                      <a:ext cx="168910" cy="222250"/>
                    </a:xfrm>
                    <a:prstGeom prst="rect">
                      <a:avLst/>
                    </a:prstGeom>
                    <a:noFill/>
                  </pic:spPr>
                </pic:pic>
              </a:graphicData>
            </a:graphic>
          </wp:inline>
        </w:drawing>
      </w:r>
      <w:r w:rsidR="006A537D" w:rsidRPr="00551285">
        <w:rPr>
          <w:rFonts w:eastAsia="SimSun"/>
          <w:lang w:eastAsia="zh-CN"/>
        </w:rPr>
        <w:t>)</w:t>
      </w:r>
      <w:r w:rsidRPr="00551285">
        <w:rPr>
          <w:rFonts w:eastAsia="SimSun"/>
          <w:lang w:eastAsia="zh-CN"/>
        </w:rPr>
        <w:t xml:space="preserve"> to a</w:t>
      </w:r>
      <w:r w:rsidR="006A537D" w:rsidRPr="00551285">
        <w:rPr>
          <w:rFonts w:eastAsia="SimSun"/>
          <w:lang w:eastAsia="zh-CN"/>
        </w:rPr>
        <w:t>ctivate</w:t>
      </w:r>
      <w:r w:rsidRPr="00551285">
        <w:rPr>
          <w:rFonts w:eastAsia="SimSun"/>
          <w:lang w:eastAsia="zh-CN"/>
        </w:rPr>
        <w:t xml:space="preserve"> the </w:t>
      </w:r>
      <w:r w:rsidR="006A537D" w:rsidRPr="00551285">
        <w:rPr>
          <w:rFonts w:eastAsia="SimSun"/>
          <w:lang w:eastAsia="zh-CN"/>
        </w:rPr>
        <w:t xml:space="preserve">Bluetooth </w:t>
      </w:r>
      <w:r w:rsidR="006A537D" w:rsidRPr="00551285">
        <w:rPr>
          <w:rFonts w:eastAsia="SimSun" w:hint="eastAsia"/>
          <w:lang w:eastAsia="zh-CN"/>
        </w:rPr>
        <w:t>Keyboard pairing</w:t>
      </w:r>
      <w:r w:rsidR="0065490C">
        <w:rPr>
          <w:rFonts w:eastAsia="SimSun"/>
          <w:lang w:eastAsia="zh-CN"/>
        </w:rPr>
        <w:t>.</w:t>
      </w:r>
    </w:p>
    <w:p w:rsidR="004377CD" w:rsidRPr="00551285" w:rsidRDefault="004377CD" w:rsidP="002B24EF">
      <w:pPr>
        <w:spacing w:after="0" w:line="240" w:lineRule="auto"/>
        <w:ind w:left="640"/>
        <w:rPr>
          <w:rFonts w:eastAsia="SimSun"/>
          <w:lang w:eastAsia="zh-CN"/>
        </w:rPr>
      </w:pPr>
    </w:p>
    <w:p w:rsidR="004377CD" w:rsidRPr="00551285" w:rsidRDefault="004377CD" w:rsidP="002B24EF">
      <w:pPr>
        <w:pStyle w:val="ListParagraph1"/>
        <w:numPr>
          <w:ilvl w:val="1"/>
          <w:numId w:val="20"/>
        </w:numPr>
        <w:tabs>
          <w:tab w:val="clear" w:pos="644"/>
          <w:tab w:val="num" w:pos="792"/>
        </w:tabs>
        <w:spacing w:after="0" w:line="240" w:lineRule="auto"/>
        <w:ind w:left="792"/>
        <w:contextualSpacing/>
        <w:rPr>
          <w:rFonts w:eastAsia="SimSun"/>
          <w:lang w:eastAsia="zh-CN"/>
        </w:rPr>
      </w:pPr>
      <w:r w:rsidRPr="00551285">
        <w:rPr>
          <w:rFonts w:eastAsia="SimSun"/>
          <w:lang w:eastAsia="zh-CN"/>
        </w:rPr>
        <w:t xml:space="preserve">Turn on your </w:t>
      </w:r>
      <w:proofErr w:type="spellStart"/>
      <w:r w:rsidRPr="00551285">
        <w:rPr>
          <w:rFonts w:eastAsia="SimSun" w:hint="eastAsia"/>
          <w:lang w:eastAsia="zh-CN"/>
        </w:rPr>
        <w:t>iPad</w:t>
      </w:r>
      <w:proofErr w:type="spellEnd"/>
      <w:r w:rsidRPr="00551285">
        <w:rPr>
          <w:rFonts w:eastAsia="SimSun" w:hint="eastAsia"/>
          <w:lang w:eastAsia="zh-CN"/>
        </w:rPr>
        <w:t xml:space="preserve"> 2 </w:t>
      </w:r>
      <w:r w:rsidR="00506DA5" w:rsidRPr="00551285">
        <w:rPr>
          <w:rFonts w:eastAsia="SimSun" w:hint="eastAsia"/>
          <w:lang w:eastAsia="zh-CN"/>
        </w:rPr>
        <w:t xml:space="preserve">or </w:t>
      </w:r>
      <w:proofErr w:type="spellStart"/>
      <w:r w:rsidR="00191570">
        <w:rPr>
          <w:rFonts w:eastAsia="SimSun"/>
          <w:lang w:eastAsia="zh-CN"/>
        </w:rPr>
        <w:t>iPad</w:t>
      </w:r>
      <w:proofErr w:type="spellEnd"/>
      <w:r w:rsidR="00191570">
        <w:rPr>
          <w:rFonts w:eastAsia="SimSun"/>
          <w:lang w:eastAsia="zh-CN"/>
        </w:rPr>
        <w:t xml:space="preserve"> with Retina (3</w:t>
      </w:r>
      <w:r w:rsidR="00191570" w:rsidRPr="00191570">
        <w:rPr>
          <w:rFonts w:eastAsia="SimSun"/>
          <w:vertAlign w:val="superscript"/>
          <w:lang w:eastAsia="zh-CN"/>
        </w:rPr>
        <w:t>rd</w:t>
      </w:r>
      <w:r w:rsidR="00191570">
        <w:rPr>
          <w:rFonts w:eastAsia="SimSun"/>
          <w:lang w:eastAsia="zh-CN"/>
        </w:rPr>
        <w:t xml:space="preserve"> or 4</w:t>
      </w:r>
      <w:r w:rsidR="00191570" w:rsidRPr="00191570">
        <w:rPr>
          <w:rFonts w:eastAsia="SimSun"/>
          <w:vertAlign w:val="superscript"/>
          <w:lang w:eastAsia="zh-CN"/>
        </w:rPr>
        <w:t>th</w:t>
      </w:r>
      <w:r w:rsidR="00191570">
        <w:rPr>
          <w:rFonts w:eastAsia="SimSun"/>
          <w:lang w:eastAsia="zh-CN"/>
        </w:rPr>
        <w:t xml:space="preserve"> Generation)</w:t>
      </w:r>
      <w:r w:rsidR="00506DA5" w:rsidRPr="00551285">
        <w:rPr>
          <w:rFonts w:eastAsia="SimSun" w:hint="eastAsia"/>
          <w:lang w:eastAsia="zh-CN"/>
        </w:rPr>
        <w:t xml:space="preserve"> </w:t>
      </w:r>
      <w:r w:rsidRPr="00551285">
        <w:rPr>
          <w:rFonts w:eastAsia="SimSun"/>
          <w:lang w:eastAsia="zh-CN"/>
        </w:rPr>
        <w:t xml:space="preserve">and select "SETTINGS" </w:t>
      </w:r>
      <w:r w:rsidRPr="00551285">
        <w:rPr>
          <w:rFonts w:eastAsia="SimSun"/>
          <w:lang w:eastAsia="zh-CN"/>
        </w:rPr>
        <w:sym w:font="Wingdings" w:char="F0E0"/>
      </w:r>
      <w:r w:rsidRPr="00551285">
        <w:rPr>
          <w:rFonts w:eastAsia="SimSun"/>
          <w:lang w:eastAsia="zh-CN"/>
        </w:rPr>
        <w:t xml:space="preserve"> "GENERAL" </w:t>
      </w:r>
      <w:r w:rsidRPr="00551285">
        <w:rPr>
          <w:rFonts w:eastAsia="SimSun"/>
          <w:lang w:eastAsia="zh-CN"/>
        </w:rPr>
        <w:sym w:font="Wingdings" w:char="F0E0"/>
      </w:r>
      <w:r w:rsidR="00545314">
        <w:rPr>
          <w:rFonts w:eastAsia="SimSun"/>
          <w:lang w:eastAsia="zh-CN"/>
        </w:rPr>
        <w:t xml:space="preserve"> </w:t>
      </w:r>
      <w:r w:rsidRPr="00551285">
        <w:rPr>
          <w:rFonts w:eastAsia="SimSun"/>
          <w:lang w:eastAsia="zh-CN"/>
        </w:rPr>
        <w:t>"</w:t>
      </w:r>
      <w:r w:rsidRPr="00191570">
        <w:rPr>
          <w:rFonts w:eastAsia="SimSun"/>
          <w:lang w:eastAsia="zh-CN"/>
        </w:rPr>
        <w:t>BLUETOOTH</w:t>
      </w:r>
      <w:r w:rsidR="00545314" w:rsidRPr="00551285">
        <w:rPr>
          <w:rFonts w:eastAsia="SimSun"/>
          <w:lang w:eastAsia="zh-CN"/>
        </w:rPr>
        <w:t>"</w:t>
      </w:r>
      <w:r w:rsidR="0065490C">
        <w:rPr>
          <w:rFonts w:eastAsia="SimSun"/>
          <w:lang w:eastAsia="zh-CN"/>
        </w:rPr>
        <w:t>.</w:t>
      </w:r>
    </w:p>
    <w:p w:rsidR="00AD7BA1" w:rsidRPr="00551285" w:rsidRDefault="00597D29" w:rsidP="00AD7BA1">
      <w:pPr>
        <w:spacing w:after="0" w:line="240" w:lineRule="auto"/>
        <w:rPr>
          <w:rFonts w:eastAsia="SimSun"/>
          <w:noProof/>
          <w:lang w:eastAsia="zh-CN"/>
        </w:rPr>
      </w:pPr>
      <w:r w:rsidRPr="00551285">
        <w:rPr>
          <w:rFonts w:eastAsia="SimSun"/>
          <w:noProof/>
          <w:lang w:eastAsia="zh-CN"/>
        </w:rPr>
        <w:lastRenderedPageBreak/>
        <w:drawing>
          <wp:inline distT="0" distB="0" distL="0" distR="0">
            <wp:extent cx="5760720" cy="3856355"/>
            <wp:effectExtent l="19050" t="0" r="0" b="0"/>
            <wp:docPr id="12" name="图片 11" descr="DSC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93.JPG"/>
                    <pic:cNvPicPr/>
                  </pic:nvPicPr>
                  <pic:blipFill>
                    <a:blip r:embed="rId15" cstate="print"/>
                    <a:stretch>
                      <a:fillRect/>
                    </a:stretch>
                  </pic:blipFill>
                  <pic:spPr>
                    <a:xfrm>
                      <a:off x="0" y="0"/>
                      <a:ext cx="5760720" cy="3856355"/>
                    </a:xfrm>
                    <a:prstGeom prst="rect">
                      <a:avLst/>
                    </a:prstGeom>
                  </pic:spPr>
                </pic:pic>
              </a:graphicData>
            </a:graphic>
          </wp:inline>
        </w:drawing>
      </w:r>
    </w:p>
    <w:p w:rsidR="00AD7BA1" w:rsidRPr="00551285" w:rsidRDefault="00AD7BA1" w:rsidP="00AD7BA1">
      <w:pPr>
        <w:spacing w:after="0" w:line="240" w:lineRule="auto"/>
        <w:rPr>
          <w:rFonts w:eastAsia="SimSun"/>
        </w:rPr>
      </w:pPr>
    </w:p>
    <w:p w:rsidR="004377CD" w:rsidRPr="00551285" w:rsidRDefault="004377CD" w:rsidP="004377CD">
      <w:pPr>
        <w:pStyle w:val="ListParagraph1"/>
        <w:spacing w:after="0" w:line="240" w:lineRule="auto"/>
        <w:ind w:left="492"/>
        <w:contextualSpacing/>
      </w:pPr>
    </w:p>
    <w:p w:rsidR="00AD7BA1" w:rsidRPr="00551285" w:rsidRDefault="00AD7BA1" w:rsidP="002B24EF">
      <w:pPr>
        <w:pStyle w:val="ListParagraph1"/>
        <w:numPr>
          <w:ilvl w:val="0"/>
          <w:numId w:val="23"/>
        </w:numPr>
        <w:tabs>
          <w:tab w:val="clear" w:pos="644"/>
          <w:tab w:val="num" w:pos="810"/>
        </w:tabs>
        <w:spacing w:after="0" w:line="240" w:lineRule="auto"/>
        <w:ind w:left="810"/>
        <w:contextualSpacing/>
      </w:pPr>
      <w:r w:rsidRPr="00551285">
        <w:rPr>
          <w:rFonts w:eastAsia="SimSun"/>
          <w:lang w:eastAsia="zh-CN"/>
        </w:rPr>
        <w:t xml:space="preserve">The status light will flash on </w:t>
      </w:r>
      <w:r w:rsidR="00A14051" w:rsidRPr="00551285">
        <w:rPr>
          <w:rFonts w:eastAsia="SimSun" w:hint="eastAsia"/>
          <w:lang w:eastAsia="zh-CN"/>
        </w:rPr>
        <w:t>t</w:t>
      </w:r>
      <w:r w:rsidRPr="00551285">
        <w:rPr>
          <w:rFonts w:eastAsia="SimSun"/>
          <w:lang w:eastAsia="zh-CN"/>
        </w:rPr>
        <w:t>h</w:t>
      </w:r>
      <w:r w:rsidR="00A14051" w:rsidRPr="00551285">
        <w:rPr>
          <w:rFonts w:eastAsia="SimSun" w:hint="eastAsia"/>
          <w:lang w:eastAsia="zh-CN"/>
        </w:rPr>
        <w:t>e</w:t>
      </w:r>
      <w:r w:rsidRPr="00551285">
        <w:rPr>
          <w:rFonts w:eastAsia="SimSun"/>
          <w:lang w:eastAsia="zh-CN"/>
        </w:rPr>
        <w:t xml:space="preserve"> </w:t>
      </w:r>
      <w:proofErr w:type="spellStart"/>
      <w:r w:rsidR="00356A4F" w:rsidRPr="00551285">
        <w:rPr>
          <w:rFonts w:eastAsia="SimSun"/>
          <w:lang w:eastAsia="zh-CN"/>
        </w:rPr>
        <w:t>ProFolio</w:t>
      </w:r>
      <w:proofErr w:type="spellEnd"/>
      <w:r w:rsidR="00356A4F" w:rsidRPr="00551285">
        <w:rPr>
          <w:rFonts w:eastAsia="SimSun"/>
          <w:lang w:eastAsia="zh-CN"/>
        </w:rPr>
        <w:t xml:space="preserve"> BT710 </w:t>
      </w:r>
      <w:r w:rsidRPr="00551285">
        <w:rPr>
          <w:rFonts w:eastAsia="SimSun"/>
          <w:lang w:eastAsia="zh-CN"/>
        </w:rPr>
        <w:t xml:space="preserve">Keyboard and the </w:t>
      </w:r>
      <w:proofErr w:type="spellStart"/>
      <w:r w:rsidR="00AF5A75" w:rsidRPr="00551285">
        <w:rPr>
          <w:rFonts w:eastAsia="SimSun" w:hint="eastAsia"/>
          <w:lang w:eastAsia="zh-CN"/>
        </w:rPr>
        <w:t>iPad</w:t>
      </w:r>
      <w:proofErr w:type="spellEnd"/>
      <w:r w:rsidR="00AF5A75" w:rsidRPr="00551285">
        <w:rPr>
          <w:rFonts w:eastAsia="SimSun" w:hint="eastAsia"/>
          <w:lang w:eastAsia="zh-CN"/>
        </w:rPr>
        <w:t xml:space="preserve"> 2 or </w:t>
      </w:r>
      <w:proofErr w:type="spellStart"/>
      <w:r w:rsidR="00AF5A75">
        <w:rPr>
          <w:rFonts w:eastAsia="SimSun"/>
          <w:lang w:eastAsia="zh-CN"/>
        </w:rPr>
        <w:t>iPad</w:t>
      </w:r>
      <w:proofErr w:type="spellEnd"/>
      <w:r w:rsidR="00AF5A75">
        <w:rPr>
          <w:rFonts w:eastAsia="SimSun"/>
          <w:lang w:eastAsia="zh-CN"/>
        </w:rPr>
        <w:t xml:space="preserve"> with Retina (3</w:t>
      </w:r>
      <w:r w:rsidR="00AF5A75" w:rsidRPr="00191570">
        <w:rPr>
          <w:rFonts w:eastAsia="SimSun"/>
          <w:vertAlign w:val="superscript"/>
          <w:lang w:eastAsia="zh-CN"/>
        </w:rPr>
        <w:t>rd</w:t>
      </w:r>
      <w:r w:rsidR="00AF5A75">
        <w:rPr>
          <w:rFonts w:eastAsia="SimSun"/>
          <w:lang w:eastAsia="zh-CN"/>
        </w:rPr>
        <w:t xml:space="preserve"> or 4</w:t>
      </w:r>
      <w:r w:rsidR="00AF5A75" w:rsidRPr="00191570">
        <w:rPr>
          <w:rFonts w:eastAsia="SimSun"/>
          <w:vertAlign w:val="superscript"/>
          <w:lang w:eastAsia="zh-CN"/>
        </w:rPr>
        <w:t>th</w:t>
      </w:r>
      <w:r w:rsidR="00AF5A75">
        <w:rPr>
          <w:rFonts w:eastAsia="SimSun"/>
          <w:lang w:eastAsia="zh-CN"/>
        </w:rPr>
        <w:t xml:space="preserve"> Generation) </w:t>
      </w:r>
      <w:r w:rsidRPr="00551285">
        <w:rPr>
          <w:rFonts w:eastAsia="SimSun"/>
          <w:lang w:eastAsia="zh-CN"/>
        </w:rPr>
        <w:t xml:space="preserve">will display </w:t>
      </w:r>
      <w:r w:rsidRPr="00545314">
        <w:rPr>
          <w:rFonts w:eastAsia="SimSun"/>
          <w:b/>
          <w:lang w:eastAsia="zh-CN"/>
        </w:rPr>
        <w:t>"</w:t>
      </w:r>
      <w:proofErr w:type="spellStart"/>
      <w:r w:rsidR="00093CD5" w:rsidRPr="00545314">
        <w:rPr>
          <w:rFonts w:eastAsia="SimSun"/>
          <w:b/>
          <w:lang w:eastAsia="zh-CN"/>
        </w:rPr>
        <w:t>ProFolio</w:t>
      </w:r>
      <w:proofErr w:type="spellEnd"/>
      <w:r w:rsidR="00093CD5" w:rsidRPr="00545314">
        <w:rPr>
          <w:rFonts w:eastAsia="SimSun"/>
          <w:b/>
          <w:lang w:eastAsia="zh-CN"/>
        </w:rPr>
        <w:t xml:space="preserve"> BT710</w:t>
      </w:r>
      <w:r w:rsidR="00311C3A" w:rsidRPr="00545314">
        <w:rPr>
          <w:rFonts w:eastAsia="SimSun"/>
          <w:b/>
          <w:lang w:eastAsia="zh-CN"/>
        </w:rPr>
        <w:t>–A</w:t>
      </w:r>
      <w:r w:rsidR="00545314" w:rsidRPr="00545314">
        <w:rPr>
          <w:rFonts w:eastAsia="SimSun"/>
          <w:b/>
          <w:lang w:eastAsia="zh-CN"/>
        </w:rPr>
        <w:t>"</w:t>
      </w:r>
      <w:r w:rsidR="00311C3A" w:rsidRPr="00191570">
        <w:rPr>
          <w:rFonts w:eastAsia="SimSun"/>
          <w:b/>
          <w:lang w:eastAsia="zh-CN"/>
        </w:rPr>
        <w:t xml:space="preserve"> </w:t>
      </w:r>
      <w:r w:rsidR="00311C3A" w:rsidRPr="00191570">
        <w:rPr>
          <w:rFonts w:eastAsia="SimSun"/>
          <w:lang w:eastAsia="zh-CN"/>
        </w:rPr>
        <w:t>(</w:t>
      </w:r>
      <w:r w:rsidR="00F960BF" w:rsidRPr="00191570">
        <w:rPr>
          <w:rFonts w:eastAsia="SimSun"/>
          <w:lang w:eastAsia="zh-CN"/>
        </w:rPr>
        <w:t>KB</w:t>
      </w:r>
      <w:r w:rsidR="00311C3A" w:rsidRPr="00551285">
        <w:rPr>
          <w:rFonts w:eastAsia="SimSun"/>
          <w:lang w:eastAsia="zh-CN"/>
        </w:rPr>
        <w:t>)</w:t>
      </w:r>
      <w:r w:rsidRPr="00551285">
        <w:t xml:space="preserve"> as an available device.</w:t>
      </w:r>
    </w:p>
    <w:p w:rsidR="00AD7BA1" w:rsidRPr="00551285" w:rsidRDefault="00AD7BA1" w:rsidP="002B24EF">
      <w:pPr>
        <w:pStyle w:val="ListParagraph1"/>
        <w:tabs>
          <w:tab w:val="num" w:pos="810"/>
        </w:tabs>
        <w:spacing w:after="0" w:line="240" w:lineRule="auto"/>
        <w:ind w:left="810"/>
        <w:contextualSpacing/>
      </w:pPr>
    </w:p>
    <w:p w:rsidR="00AD7BA1" w:rsidRPr="00551285" w:rsidRDefault="00AD7BA1" w:rsidP="002B24EF">
      <w:pPr>
        <w:pStyle w:val="ListParagraph1"/>
        <w:numPr>
          <w:ilvl w:val="0"/>
          <w:numId w:val="23"/>
        </w:numPr>
        <w:tabs>
          <w:tab w:val="clear" w:pos="644"/>
          <w:tab w:val="num" w:pos="810"/>
        </w:tabs>
        <w:spacing w:after="0" w:line="240" w:lineRule="auto"/>
        <w:ind w:left="810"/>
        <w:contextualSpacing/>
      </w:pPr>
      <w:r w:rsidRPr="00551285">
        <w:t>S</w:t>
      </w:r>
      <w:r w:rsidR="004377CD" w:rsidRPr="00551285">
        <w:t xml:space="preserve">elect </w:t>
      </w:r>
      <w:r w:rsidR="004377CD" w:rsidRPr="00545314">
        <w:rPr>
          <w:b/>
        </w:rPr>
        <w:t>"</w:t>
      </w:r>
      <w:proofErr w:type="spellStart"/>
      <w:r w:rsidR="00311C3A" w:rsidRPr="00545314">
        <w:rPr>
          <w:rFonts w:eastAsia="SimSun"/>
          <w:b/>
          <w:lang w:eastAsia="zh-CN"/>
        </w:rPr>
        <w:t>ProFolio</w:t>
      </w:r>
      <w:proofErr w:type="spellEnd"/>
      <w:r w:rsidR="00311C3A" w:rsidRPr="00545314">
        <w:rPr>
          <w:rFonts w:eastAsia="SimSun"/>
          <w:b/>
          <w:lang w:eastAsia="zh-CN"/>
        </w:rPr>
        <w:t xml:space="preserve"> BT710–A</w:t>
      </w:r>
      <w:r w:rsidR="00545314" w:rsidRPr="00545314">
        <w:rPr>
          <w:rFonts w:eastAsia="SimSun"/>
          <w:b/>
          <w:lang w:eastAsia="zh-CN"/>
        </w:rPr>
        <w:t>"</w:t>
      </w:r>
      <w:r w:rsidR="00311C3A" w:rsidRPr="001F4DC4">
        <w:rPr>
          <w:rFonts w:eastAsia="SimSun"/>
          <w:b/>
          <w:lang w:eastAsia="zh-CN"/>
        </w:rPr>
        <w:t xml:space="preserve"> </w:t>
      </w:r>
      <w:r w:rsidR="00311C3A" w:rsidRPr="001F4DC4">
        <w:rPr>
          <w:rFonts w:eastAsia="SimSun"/>
          <w:lang w:eastAsia="zh-CN"/>
        </w:rPr>
        <w:t>(KB</w:t>
      </w:r>
      <w:r w:rsidR="00311C3A" w:rsidRPr="00551285">
        <w:rPr>
          <w:rFonts w:eastAsia="SimSun"/>
          <w:lang w:eastAsia="zh-CN"/>
        </w:rPr>
        <w:t>)</w:t>
      </w:r>
      <w:r w:rsidR="00AF5A75">
        <w:rPr>
          <w:rFonts w:eastAsia="SimSun"/>
          <w:lang w:eastAsia="zh-CN"/>
        </w:rPr>
        <w:t xml:space="preserve">. </w:t>
      </w:r>
      <w:r w:rsidR="00D13F91" w:rsidRPr="00551285">
        <w:rPr>
          <w:rFonts w:eastAsia="SimSun"/>
          <w:lang w:eastAsia="zh-CN"/>
        </w:rPr>
        <w:t>T</w:t>
      </w:r>
      <w:r w:rsidRPr="00551285">
        <w:t>he</w:t>
      </w:r>
      <w:r w:rsidR="00506DA5" w:rsidRPr="00551285">
        <w:rPr>
          <w:rFonts w:eastAsia="SimSun" w:hint="eastAsia"/>
          <w:lang w:eastAsia="zh-CN"/>
        </w:rPr>
        <w:t xml:space="preserve"> </w:t>
      </w:r>
      <w:proofErr w:type="spellStart"/>
      <w:r w:rsidR="00AF5A75" w:rsidRPr="00551285">
        <w:rPr>
          <w:rFonts w:eastAsia="SimSun" w:hint="eastAsia"/>
          <w:lang w:eastAsia="zh-CN"/>
        </w:rPr>
        <w:t>iPad</w:t>
      </w:r>
      <w:proofErr w:type="spellEnd"/>
      <w:r w:rsidR="00AF5A75" w:rsidRPr="00551285">
        <w:rPr>
          <w:rFonts w:eastAsia="SimSun" w:hint="eastAsia"/>
          <w:lang w:eastAsia="zh-CN"/>
        </w:rPr>
        <w:t xml:space="preserve"> 2 or </w:t>
      </w:r>
      <w:proofErr w:type="spellStart"/>
      <w:r w:rsidR="00AF5A75">
        <w:rPr>
          <w:rFonts w:eastAsia="SimSun"/>
          <w:lang w:eastAsia="zh-CN"/>
        </w:rPr>
        <w:t>iPad</w:t>
      </w:r>
      <w:proofErr w:type="spellEnd"/>
      <w:r w:rsidR="00AF5A75">
        <w:rPr>
          <w:rFonts w:eastAsia="SimSun"/>
          <w:lang w:eastAsia="zh-CN"/>
        </w:rPr>
        <w:t xml:space="preserve"> with Retina (3</w:t>
      </w:r>
      <w:r w:rsidR="00AF5A75" w:rsidRPr="00191570">
        <w:rPr>
          <w:rFonts w:eastAsia="SimSun"/>
          <w:vertAlign w:val="superscript"/>
          <w:lang w:eastAsia="zh-CN"/>
        </w:rPr>
        <w:t>rd</w:t>
      </w:r>
      <w:r w:rsidR="00AF5A75">
        <w:rPr>
          <w:rFonts w:eastAsia="SimSun"/>
          <w:lang w:eastAsia="zh-CN"/>
        </w:rPr>
        <w:t xml:space="preserve"> or 4</w:t>
      </w:r>
      <w:r w:rsidR="00AF5A75" w:rsidRPr="00191570">
        <w:rPr>
          <w:rFonts w:eastAsia="SimSun"/>
          <w:vertAlign w:val="superscript"/>
          <w:lang w:eastAsia="zh-CN"/>
        </w:rPr>
        <w:t>th</w:t>
      </w:r>
      <w:r w:rsidR="00AF5A75">
        <w:rPr>
          <w:rFonts w:eastAsia="SimSun"/>
          <w:lang w:eastAsia="zh-CN"/>
        </w:rPr>
        <w:t xml:space="preserve"> Generation)</w:t>
      </w:r>
      <w:r w:rsidRPr="00551285">
        <w:t xml:space="preserve"> will display a code.</w:t>
      </w:r>
    </w:p>
    <w:p w:rsidR="00AD7BA1" w:rsidRPr="00551285" w:rsidRDefault="00597D29" w:rsidP="00AD7BA1">
      <w:pPr>
        <w:pStyle w:val="ListParagraph1"/>
        <w:spacing w:after="0" w:line="240" w:lineRule="auto"/>
        <w:ind w:left="0"/>
      </w:pPr>
      <w:r w:rsidRPr="00551285">
        <w:rPr>
          <w:noProof/>
          <w:lang w:eastAsia="zh-CN"/>
        </w:rPr>
        <w:drawing>
          <wp:inline distT="0" distB="0" distL="0" distR="0">
            <wp:extent cx="5760720" cy="3856355"/>
            <wp:effectExtent l="19050" t="0" r="0" b="0"/>
            <wp:docPr id="13" name="图片 12" descr="DSC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13.JPG"/>
                    <pic:cNvPicPr/>
                  </pic:nvPicPr>
                  <pic:blipFill>
                    <a:blip r:embed="rId16" cstate="print"/>
                    <a:stretch>
                      <a:fillRect/>
                    </a:stretch>
                  </pic:blipFill>
                  <pic:spPr>
                    <a:xfrm>
                      <a:off x="0" y="0"/>
                      <a:ext cx="5760720" cy="3856355"/>
                    </a:xfrm>
                    <a:prstGeom prst="rect">
                      <a:avLst/>
                    </a:prstGeom>
                  </pic:spPr>
                </pic:pic>
              </a:graphicData>
            </a:graphic>
          </wp:inline>
        </w:drawing>
      </w:r>
    </w:p>
    <w:p w:rsidR="00AD7BA1" w:rsidRPr="00551285" w:rsidRDefault="00AD7BA1" w:rsidP="00AD7BA1">
      <w:pPr>
        <w:pStyle w:val="ListParagraph1"/>
        <w:spacing w:after="0" w:line="240" w:lineRule="auto"/>
        <w:ind w:left="0"/>
      </w:pPr>
    </w:p>
    <w:p w:rsidR="00AD7BA1" w:rsidRPr="00551285" w:rsidRDefault="00356A4F" w:rsidP="002B24EF">
      <w:pPr>
        <w:pStyle w:val="ListParagraph1"/>
        <w:numPr>
          <w:ilvl w:val="0"/>
          <w:numId w:val="23"/>
        </w:numPr>
        <w:tabs>
          <w:tab w:val="clear" w:pos="644"/>
          <w:tab w:val="num" w:pos="810"/>
        </w:tabs>
        <w:spacing w:after="0" w:line="240" w:lineRule="auto"/>
        <w:ind w:left="810"/>
        <w:contextualSpacing/>
        <w:rPr>
          <w:rFonts w:eastAsia="SimSun"/>
          <w:lang w:eastAsia="zh-CN"/>
        </w:rPr>
      </w:pPr>
      <w:r w:rsidRPr="00551285">
        <w:rPr>
          <w:rFonts w:eastAsia="SimSun"/>
          <w:lang w:eastAsia="zh-CN"/>
        </w:rPr>
        <w:t>Type</w:t>
      </w:r>
      <w:r w:rsidR="00AD7BA1" w:rsidRPr="00551285">
        <w:t xml:space="preserve"> the code on the </w:t>
      </w:r>
      <w:proofErr w:type="spellStart"/>
      <w:r w:rsidRPr="00551285">
        <w:rPr>
          <w:rFonts w:eastAsia="SimSun"/>
          <w:lang w:eastAsia="zh-CN"/>
        </w:rPr>
        <w:t>ProFolio</w:t>
      </w:r>
      <w:proofErr w:type="spellEnd"/>
      <w:r w:rsidRPr="00551285">
        <w:rPr>
          <w:rFonts w:eastAsia="SimSun"/>
          <w:lang w:eastAsia="zh-CN"/>
        </w:rPr>
        <w:t xml:space="preserve"> BT710 </w:t>
      </w:r>
      <w:r w:rsidR="00AD7BA1" w:rsidRPr="00551285">
        <w:rPr>
          <w:rFonts w:eastAsia="SimSun" w:hint="eastAsia"/>
          <w:lang w:eastAsia="zh-CN"/>
        </w:rPr>
        <w:t xml:space="preserve">Keyboard </w:t>
      </w:r>
      <w:r w:rsidR="00AD7BA1" w:rsidRPr="00551285">
        <w:t xml:space="preserve">and press enter. The </w:t>
      </w:r>
      <w:r w:rsidR="00AD7BA1" w:rsidRPr="00551285">
        <w:rPr>
          <w:rFonts w:eastAsia="SimSun" w:hint="eastAsia"/>
          <w:lang w:eastAsia="zh-CN"/>
        </w:rPr>
        <w:t>keyboard</w:t>
      </w:r>
      <w:r w:rsidR="00AD7BA1" w:rsidRPr="00551285">
        <w:t xml:space="preserve"> will now be paired to the </w:t>
      </w:r>
      <w:proofErr w:type="spellStart"/>
      <w:r w:rsidR="002400C6" w:rsidRPr="00551285">
        <w:rPr>
          <w:rFonts w:eastAsia="SimSun" w:hint="eastAsia"/>
          <w:lang w:eastAsia="zh-CN"/>
        </w:rPr>
        <w:t>iPad</w:t>
      </w:r>
      <w:proofErr w:type="spellEnd"/>
      <w:r w:rsidR="002400C6" w:rsidRPr="00551285">
        <w:rPr>
          <w:rFonts w:eastAsia="SimSun" w:hint="eastAsia"/>
          <w:lang w:eastAsia="zh-CN"/>
        </w:rPr>
        <w:t xml:space="preserve"> 2 or </w:t>
      </w:r>
      <w:proofErr w:type="spellStart"/>
      <w:r w:rsidR="002400C6">
        <w:rPr>
          <w:rFonts w:eastAsia="SimSun"/>
          <w:lang w:eastAsia="zh-CN"/>
        </w:rPr>
        <w:t>iPad</w:t>
      </w:r>
      <w:proofErr w:type="spellEnd"/>
      <w:r w:rsidR="002400C6">
        <w:rPr>
          <w:rFonts w:eastAsia="SimSun"/>
          <w:lang w:eastAsia="zh-CN"/>
        </w:rPr>
        <w:t xml:space="preserve"> with Retina (3</w:t>
      </w:r>
      <w:r w:rsidR="002400C6" w:rsidRPr="00191570">
        <w:rPr>
          <w:rFonts w:eastAsia="SimSun"/>
          <w:vertAlign w:val="superscript"/>
          <w:lang w:eastAsia="zh-CN"/>
        </w:rPr>
        <w:t>rd</w:t>
      </w:r>
      <w:r w:rsidR="002400C6">
        <w:rPr>
          <w:rFonts w:eastAsia="SimSun"/>
          <w:lang w:eastAsia="zh-CN"/>
        </w:rPr>
        <w:t xml:space="preserve"> or 4</w:t>
      </w:r>
      <w:r w:rsidR="002400C6" w:rsidRPr="00191570">
        <w:rPr>
          <w:rFonts w:eastAsia="SimSun"/>
          <w:vertAlign w:val="superscript"/>
          <w:lang w:eastAsia="zh-CN"/>
        </w:rPr>
        <w:t>th</w:t>
      </w:r>
      <w:r w:rsidR="002400C6">
        <w:rPr>
          <w:rFonts w:eastAsia="SimSun"/>
          <w:lang w:eastAsia="zh-CN"/>
        </w:rPr>
        <w:t xml:space="preserve"> Generation)</w:t>
      </w:r>
      <w:r w:rsidR="00506DA5" w:rsidRPr="00551285">
        <w:rPr>
          <w:rFonts w:eastAsia="SimSun" w:hint="eastAsia"/>
          <w:lang w:eastAsia="zh-CN"/>
        </w:rPr>
        <w:t>.</w:t>
      </w:r>
    </w:p>
    <w:p w:rsidR="007C676A" w:rsidRPr="00551285" w:rsidRDefault="007C676A" w:rsidP="004625B2">
      <w:pPr>
        <w:pStyle w:val="ListParagraph1"/>
        <w:spacing w:after="0" w:line="240" w:lineRule="auto"/>
        <w:ind w:left="0"/>
        <w:contextualSpacing/>
        <w:rPr>
          <w:rFonts w:eastAsia="SimSun"/>
          <w:lang w:eastAsia="zh-CN"/>
        </w:rPr>
      </w:pPr>
    </w:p>
    <w:p w:rsidR="007C676A" w:rsidRPr="00551285" w:rsidRDefault="00C25EB4" w:rsidP="007C676A">
      <w:pPr>
        <w:spacing w:after="0" w:line="240" w:lineRule="auto"/>
        <w:rPr>
          <w:rFonts w:eastAsia="SimSun"/>
          <w:b/>
          <w:lang w:eastAsia="zh-CN"/>
        </w:rPr>
      </w:pPr>
      <w:r>
        <w:rPr>
          <w:rFonts w:eastAsia="SimSun"/>
          <w:b/>
          <w:lang w:eastAsia="zh-CN"/>
        </w:rPr>
        <w:t>Reconnecting Keyboard</w:t>
      </w:r>
    </w:p>
    <w:p w:rsidR="007C676A" w:rsidRPr="00551285" w:rsidRDefault="007C676A" w:rsidP="007C676A">
      <w:pPr>
        <w:spacing w:after="0" w:line="240" w:lineRule="auto"/>
        <w:rPr>
          <w:rFonts w:eastAsia="SimSun"/>
          <w:lang w:eastAsia="zh-CN"/>
        </w:rPr>
      </w:pPr>
      <w:r w:rsidRPr="00551285">
        <w:rPr>
          <w:rFonts w:eastAsia="SimSun"/>
          <w:lang w:eastAsia="zh-CN"/>
        </w:rPr>
        <w:t xml:space="preserve">Once already paired, the </w:t>
      </w:r>
      <w:proofErr w:type="spellStart"/>
      <w:r w:rsidRPr="00551285">
        <w:rPr>
          <w:rFonts w:eastAsia="SimSun"/>
          <w:lang w:eastAsia="zh-CN"/>
        </w:rPr>
        <w:t>ProFolio</w:t>
      </w:r>
      <w:proofErr w:type="spellEnd"/>
      <w:r w:rsidRPr="00551285">
        <w:rPr>
          <w:rFonts w:eastAsia="SimSun"/>
          <w:lang w:eastAsia="zh-CN"/>
        </w:rPr>
        <w:t xml:space="preserve"> BT710 keyboard will automatically connect to the same device the next time you turn on the power switch.</w:t>
      </w:r>
    </w:p>
    <w:p w:rsidR="007C676A" w:rsidRPr="00551285" w:rsidRDefault="007C676A" w:rsidP="004625B2">
      <w:pPr>
        <w:pStyle w:val="ListParagraph1"/>
        <w:spacing w:after="0" w:line="240" w:lineRule="auto"/>
        <w:ind w:left="0"/>
        <w:contextualSpacing/>
        <w:rPr>
          <w:rFonts w:eastAsia="SimSun"/>
          <w:lang w:eastAsia="zh-CN"/>
        </w:rPr>
      </w:pPr>
    </w:p>
    <w:p w:rsidR="00AD7BA1" w:rsidRPr="00551285" w:rsidRDefault="00AD7BA1" w:rsidP="009919E2">
      <w:pPr>
        <w:spacing w:after="0" w:line="240" w:lineRule="auto"/>
        <w:rPr>
          <w:rFonts w:eastAsia="SimSun"/>
          <w:lang w:eastAsia="zh-CN"/>
        </w:rPr>
      </w:pPr>
    </w:p>
    <w:p w:rsidR="001476E8" w:rsidRPr="00551285" w:rsidRDefault="000242E1" w:rsidP="004377CD">
      <w:pPr>
        <w:numPr>
          <w:ilvl w:val="0"/>
          <w:numId w:val="20"/>
        </w:numPr>
        <w:spacing w:after="0" w:line="240" w:lineRule="auto"/>
        <w:rPr>
          <w:rFonts w:eastAsia="SimSun"/>
          <w:b/>
          <w:lang w:eastAsia="zh-CN"/>
        </w:rPr>
      </w:pPr>
      <w:r>
        <w:rPr>
          <w:rFonts w:eastAsia="SimSun" w:hint="eastAsia"/>
          <w:b/>
          <w:lang w:eastAsia="zh-CN"/>
        </w:rPr>
        <w:t>Bluetooth Speaker</w:t>
      </w:r>
      <w:r>
        <w:rPr>
          <w:rFonts w:eastAsia="SimSun"/>
          <w:b/>
          <w:lang w:eastAsia="zh-CN"/>
        </w:rPr>
        <w:t xml:space="preserve"> </w:t>
      </w:r>
      <w:r w:rsidR="001476E8" w:rsidRPr="00551285">
        <w:rPr>
          <w:rFonts w:eastAsia="SimSun" w:hint="eastAsia"/>
          <w:b/>
          <w:lang w:eastAsia="zh-CN"/>
        </w:rPr>
        <w:t xml:space="preserve">Connection </w:t>
      </w:r>
    </w:p>
    <w:p w:rsidR="001A4B5E" w:rsidRPr="00551285" w:rsidRDefault="001A4B5E" w:rsidP="00540A93">
      <w:pPr>
        <w:pStyle w:val="ListParagraph1"/>
        <w:spacing w:after="0" w:line="240" w:lineRule="auto"/>
        <w:ind w:left="432"/>
        <w:contextualSpacing/>
        <w:rPr>
          <w:rFonts w:eastAsia="SimSun"/>
          <w:lang w:eastAsia="zh-CN"/>
        </w:rPr>
      </w:pPr>
      <w:r w:rsidRPr="00551285">
        <w:rPr>
          <w:rFonts w:eastAsia="SimSun" w:hint="eastAsia"/>
          <w:lang w:eastAsia="zh-CN"/>
        </w:rPr>
        <w:t>N</w:t>
      </w:r>
      <w:r w:rsidR="0065490C">
        <w:rPr>
          <w:rFonts w:eastAsia="SimSun"/>
          <w:lang w:eastAsia="zh-CN"/>
        </w:rPr>
        <w:t>OTE</w:t>
      </w:r>
      <w:r w:rsidRPr="00551285">
        <w:rPr>
          <w:rFonts w:eastAsia="SimSun" w:hint="eastAsia"/>
          <w:lang w:eastAsia="zh-CN"/>
        </w:rPr>
        <w:t xml:space="preserve">: </w:t>
      </w:r>
      <w:r w:rsidR="00356A4F" w:rsidRPr="00551285">
        <w:rPr>
          <w:rFonts w:eastAsia="SimSun" w:hint="eastAsia"/>
          <w:lang w:eastAsia="zh-CN"/>
        </w:rPr>
        <w:t xml:space="preserve">When </w:t>
      </w:r>
      <w:r w:rsidR="00540A93" w:rsidRPr="00551285">
        <w:rPr>
          <w:rFonts w:eastAsia="SimSun" w:hint="eastAsia"/>
          <w:lang w:eastAsia="zh-CN"/>
        </w:rPr>
        <w:t xml:space="preserve">the device is fully charged, </w:t>
      </w:r>
      <w:r w:rsidR="00356A4F" w:rsidRPr="00551285">
        <w:rPr>
          <w:rFonts w:eastAsia="SimSun"/>
          <w:lang w:eastAsia="zh-CN"/>
        </w:rPr>
        <w:t xml:space="preserve">the </w:t>
      </w:r>
      <w:proofErr w:type="spellStart"/>
      <w:r w:rsidR="00356A4F" w:rsidRPr="00551285">
        <w:rPr>
          <w:rFonts w:eastAsia="SimSun"/>
          <w:lang w:eastAsia="zh-CN"/>
        </w:rPr>
        <w:t>ProFolio</w:t>
      </w:r>
      <w:proofErr w:type="spellEnd"/>
      <w:r w:rsidR="00356A4F" w:rsidRPr="00551285">
        <w:rPr>
          <w:rFonts w:eastAsia="SimSun"/>
          <w:lang w:eastAsia="zh-CN"/>
        </w:rPr>
        <w:t xml:space="preserve"> BT710 Bluetooth speaker can play continuously </w:t>
      </w:r>
      <w:r w:rsidR="00F8798C" w:rsidRPr="00551285">
        <w:rPr>
          <w:rFonts w:eastAsia="SimSun"/>
          <w:lang w:eastAsia="zh-CN"/>
        </w:rPr>
        <w:t xml:space="preserve">for </w:t>
      </w:r>
      <w:r w:rsidR="00356A4F" w:rsidRPr="00551285">
        <w:rPr>
          <w:rFonts w:eastAsia="SimSun"/>
          <w:lang w:eastAsia="zh-CN"/>
        </w:rPr>
        <w:t xml:space="preserve">up to 14 hours. Once the </w:t>
      </w:r>
      <w:r w:rsidR="007003C4" w:rsidRPr="00551285">
        <w:rPr>
          <w:rFonts w:eastAsia="SimSun"/>
          <w:lang w:eastAsia="zh-CN"/>
        </w:rPr>
        <w:t xml:space="preserve">keyboard </w:t>
      </w:r>
      <w:r w:rsidR="00356A4F" w:rsidRPr="00551285">
        <w:rPr>
          <w:rFonts w:eastAsia="SimSun"/>
          <w:lang w:eastAsia="zh-CN"/>
        </w:rPr>
        <w:t>battery is low, the speaker wil</w:t>
      </w:r>
      <w:r w:rsidR="00175481" w:rsidRPr="00551285">
        <w:rPr>
          <w:rFonts w:eastAsia="SimSun"/>
          <w:lang w:eastAsia="zh-CN"/>
        </w:rPr>
        <w:t xml:space="preserve">l </w:t>
      </w:r>
      <w:r w:rsidR="00175481" w:rsidRPr="000242E1">
        <w:rPr>
          <w:rFonts w:eastAsia="SimSun"/>
          <w:lang w:eastAsia="zh-CN"/>
        </w:rPr>
        <w:t>automatic</w:t>
      </w:r>
      <w:r w:rsidR="00890ECC" w:rsidRPr="000242E1">
        <w:rPr>
          <w:rFonts w:eastAsia="SimSun"/>
          <w:lang w:eastAsia="zh-CN"/>
        </w:rPr>
        <w:t>ally</w:t>
      </w:r>
      <w:r w:rsidR="00175481" w:rsidRPr="00551285">
        <w:rPr>
          <w:rFonts w:eastAsia="SimSun"/>
          <w:lang w:eastAsia="zh-CN"/>
        </w:rPr>
        <w:t xml:space="preserve"> turn off. You are still able to use the remaining power in the battery to charge your </w:t>
      </w:r>
      <w:proofErr w:type="spellStart"/>
      <w:r w:rsidR="00175481" w:rsidRPr="00551285">
        <w:rPr>
          <w:rFonts w:eastAsia="SimSun"/>
          <w:lang w:eastAsia="zh-CN"/>
        </w:rPr>
        <w:t>iPad</w:t>
      </w:r>
      <w:proofErr w:type="spellEnd"/>
      <w:r w:rsidR="00175481" w:rsidRPr="00551285">
        <w:rPr>
          <w:rFonts w:eastAsia="SimSun"/>
          <w:lang w:eastAsia="zh-CN"/>
        </w:rPr>
        <w:t xml:space="preserve"> or other devices.</w:t>
      </w:r>
    </w:p>
    <w:p w:rsidR="004377CD" w:rsidRPr="00551285" w:rsidRDefault="004377CD" w:rsidP="004377CD">
      <w:pPr>
        <w:spacing w:after="0" w:line="240" w:lineRule="auto"/>
        <w:ind w:left="72"/>
        <w:rPr>
          <w:rFonts w:eastAsia="SimSun"/>
          <w:b/>
          <w:lang w:eastAsia="zh-CN"/>
        </w:rPr>
      </w:pPr>
    </w:p>
    <w:p w:rsidR="0026266B" w:rsidRPr="00551285" w:rsidRDefault="001476E8" w:rsidP="0026266B">
      <w:pPr>
        <w:spacing w:after="0" w:line="240" w:lineRule="auto"/>
        <w:rPr>
          <w:rFonts w:eastAsia="SimSun"/>
          <w:lang w:eastAsia="zh-CN"/>
        </w:rPr>
      </w:pPr>
      <w:r w:rsidRPr="00551285">
        <w:rPr>
          <w:rFonts w:eastAsia="SimSun" w:hint="eastAsia"/>
          <w:lang w:eastAsia="zh-CN"/>
        </w:rPr>
        <w:t>Press</w:t>
      </w:r>
      <w:r w:rsidR="00323823" w:rsidRPr="00551285">
        <w:rPr>
          <w:rFonts w:eastAsia="SimSun"/>
          <w:lang w:eastAsia="zh-CN"/>
        </w:rPr>
        <w:t xml:space="preserve"> and hold</w:t>
      </w:r>
      <w:r w:rsidR="005A7198" w:rsidRPr="00551285">
        <w:rPr>
          <w:rFonts w:eastAsia="SimSun"/>
          <w:lang w:eastAsia="zh-CN"/>
        </w:rPr>
        <w:t xml:space="preserve"> the</w:t>
      </w:r>
      <w:r w:rsidRPr="00551285">
        <w:rPr>
          <w:rFonts w:eastAsia="SimSun" w:hint="eastAsia"/>
          <w:lang w:eastAsia="zh-CN"/>
        </w:rPr>
        <w:t xml:space="preserve"> </w:t>
      </w:r>
      <w:r w:rsidR="00ED0187" w:rsidRPr="00551285">
        <w:rPr>
          <w:rFonts w:eastAsia="SimSun"/>
          <w:noProof/>
          <w:lang w:eastAsia="zh-CN"/>
        </w:rPr>
        <w:drawing>
          <wp:inline distT="0" distB="0" distL="0" distR="0">
            <wp:extent cx="168910" cy="222250"/>
            <wp:effectExtent l="19050" t="0" r="2540" b="0"/>
            <wp:docPr id="3" name="图片 3" descr="3KDK}0`GQIF%9GY(2LCO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KDK}0`GQIF%9GY(2LCOS50"/>
                    <pic:cNvPicPr>
                      <a:picLocks noChangeAspect="1" noChangeArrowheads="1"/>
                    </pic:cNvPicPr>
                  </pic:nvPicPr>
                  <pic:blipFill>
                    <a:blip r:embed="rId12" cstate="print"/>
                    <a:srcRect/>
                    <a:stretch>
                      <a:fillRect/>
                    </a:stretch>
                  </pic:blipFill>
                  <pic:spPr bwMode="auto">
                    <a:xfrm>
                      <a:off x="0" y="0"/>
                      <a:ext cx="168910" cy="222250"/>
                    </a:xfrm>
                    <a:prstGeom prst="rect">
                      <a:avLst/>
                    </a:prstGeom>
                    <a:noFill/>
                  </pic:spPr>
                </pic:pic>
              </a:graphicData>
            </a:graphic>
          </wp:inline>
        </w:drawing>
      </w:r>
      <w:r w:rsidR="00093CD5" w:rsidRPr="00551285">
        <w:rPr>
          <w:rFonts w:eastAsia="SimSun"/>
          <w:lang w:eastAsia="zh-CN"/>
        </w:rPr>
        <w:t>b</w:t>
      </w:r>
      <w:r w:rsidR="0026266B" w:rsidRPr="00551285">
        <w:rPr>
          <w:rFonts w:eastAsia="SimSun"/>
          <w:lang w:eastAsia="zh-CN"/>
        </w:rPr>
        <w:t xml:space="preserve">utton </w:t>
      </w:r>
      <w:r w:rsidR="00175481" w:rsidRPr="00551285">
        <w:rPr>
          <w:rFonts w:eastAsia="SimSun"/>
          <w:lang w:eastAsia="zh-CN"/>
        </w:rPr>
        <w:t>(</w:t>
      </w:r>
      <w:r w:rsidR="00175481" w:rsidRPr="00551285">
        <w:rPr>
          <w:rFonts w:ascii="SimSun" w:eastAsia="SimSun" w:hAnsi="SimSun" w:hint="eastAsia"/>
          <w:b/>
          <w:lang w:eastAsia="zh-CN"/>
        </w:rPr>
        <w:t>⑤</w:t>
      </w:r>
      <w:r w:rsidR="00175481" w:rsidRPr="00551285">
        <w:rPr>
          <w:rFonts w:eastAsia="SimSun"/>
          <w:lang w:eastAsia="zh-CN"/>
        </w:rPr>
        <w:t xml:space="preserve"> </w:t>
      </w:r>
      <w:r w:rsidR="00175481" w:rsidRPr="0065490C">
        <w:rPr>
          <w:rFonts w:eastAsia="SimSun"/>
          <w:lang w:eastAsia="zh-CN"/>
        </w:rPr>
        <w:t>in the Product Overview illustration)</w:t>
      </w:r>
      <w:r w:rsidR="00175481" w:rsidRPr="00551285">
        <w:rPr>
          <w:rFonts w:eastAsia="SimSun"/>
          <w:lang w:eastAsia="zh-CN"/>
        </w:rPr>
        <w:t xml:space="preserve"> </w:t>
      </w:r>
      <w:r w:rsidR="000242E1">
        <w:rPr>
          <w:rFonts w:eastAsia="SimSun"/>
          <w:lang w:eastAsia="zh-CN"/>
        </w:rPr>
        <w:t xml:space="preserve">for </w:t>
      </w:r>
      <w:r w:rsidR="00175481" w:rsidRPr="00551285">
        <w:rPr>
          <w:rFonts w:eastAsia="SimSun"/>
          <w:lang w:eastAsia="zh-CN"/>
        </w:rPr>
        <w:t xml:space="preserve">up to </w:t>
      </w:r>
      <w:r w:rsidR="0026266B" w:rsidRPr="00551285">
        <w:rPr>
          <w:rFonts w:eastAsia="SimSun" w:hint="eastAsia"/>
          <w:lang w:eastAsia="zh-CN"/>
        </w:rPr>
        <w:t>4</w:t>
      </w:r>
      <w:r w:rsidR="005A7198" w:rsidRPr="00551285">
        <w:rPr>
          <w:rFonts w:eastAsia="SimSun"/>
          <w:lang w:eastAsia="zh-CN"/>
        </w:rPr>
        <w:t xml:space="preserve"> seconds and then release when you hear the v</w:t>
      </w:r>
      <w:r w:rsidR="004625B2" w:rsidRPr="00551285">
        <w:rPr>
          <w:rFonts w:eastAsia="SimSun" w:hint="eastAsia"/>
          <w:lang w:eastAsia="zh-CN"/>
        </w:rPr>
        <w:t>oice prompt</w:t>
      </w:r>
      <w:r w:rsidR="0026266B" w:rsidRPr="00551285">
        <w:rPr>
          <w:rFonts w:eastAsia="SimSun"/>
          <w:lang w:eastAsia="zh-CN"/>
        </w:rPr>
        <w:t xml:space="preserve"> the speaker is </w:t>
      </w:r>
      <w:r w:rsidR="0026266B" w:rsidRPr="00551285">
        <w:rPr>
          <w:rFonts w:eastAsia="SimSun" w:hint="eastAsia"/>
          <w:lang w:eastAsia="zh-CN"/>
        </w:rPr>
        <w:t>"ready to pair"</w:t>
      </w:r>
      <w:r w:rsidR="005A7198" w:rsidRPr="00551285">
        <w:rPr>
          <w:rFonts w:eastAsia="SimSun"/>
          <w:lang w:eastAsia="zh-CN"/>
        </w:rPr>
        <w:t xml:space="preserve">. </w:t>
      </w:r>
    </w:p>
    <w:p w:rsidR="0026266B" w:rsidRPr="00551285" w:rsidRDefault="0026266B" w:rsidP="0026266B">
      <w:pPr>
        <w:spacing w:after="0" w:line="240" w:lineRule="auto"/>
        <w:rPr>
          <w:rFonts w:eastAsia="SimSun"/>
          <w:lang w:eastAsia="zh-CN"/>
        </w:rPr>
      </w:pPr>
    </w:p>
    <w:p w:rsidR="0026266B" w:rsidRPr="00551285" w:rsidRDefault="0026266B" w:rsidP="0026266B">
      <w:pPr>
        <w:spacing w:after="0" w:line="240" w:lineRule="auto"/>
        <w:rPr>
          <w:rFonts w:eastAsia="SimSun"/>
          <w:lang w:eastAsia="zh-CN"/>
        </w:rPr>
      </w:pPr>
      <w:r w:rsidRPr="00551285">
        <w:rPr>
          <w:rFonts w:eastAsia="SimSun"/>
          <w:lang w:eastAsia="zh-CN"/>
        </w:rPr>
        <w:t xml:space="preserve">The status light will flash on </w:t>
      </w:r>
      <w:r w:rsidRPr="00551285">
        <w:rPr>
          <w:rFonts w:eastAsia="SimSun" w:hint="eastAsia"/>
          <w:lang w:eastAsia="zh-CN"/>
        </w:rPr>
        <w:t>t</w:t>
      </w:r>
      <w:r w:rsidRPr="00551285">
        <w:rPr>
          <w:rFonts w:eastAsia="SimSun"/>
          <w:lang w:eastAsia="zh-CN"/>
        </w:rPr>
        <w:t>h</w:t>
      </w:r>
      <w:r w:rsidRPr="00551285">
        <w:rPr>
          <w:rFonts w:eastAsia="SimSun" w:hint="eastAsia"/>
          <w:lang w:eastAsia="zh-CN"/>
        </w:rPr>
        <w:t>e</w:t>
      </w:r>
      <w:r w:rsidR="00175481" w:rsidRPr="00551285">
        <w:rPr>
          <w:rFonts w:eastAsia="SimSun"/>
          <w:lang w:eastAsia="zh-CN"/>
        </w:rPr>
        <w:t xml:space="preserve"> </w:t>
      </w:r>
      <w:proofErr w:type="spellStart"/>
      <w:r w:rsidR="007A062E" w:rsidRPr="00551285">
        <w:rPr>
          <w:rFonts w:eastAsia="SimSun"/>
          <w:lang w:eastAsia="zh-CN"/>
        </w:rPr>
        <w:t>ProFolio</w:t>
      </w:r>
      <w:proofErr w:type="spellEnd"/>
      <w:r w:rsidR="007A062E" w:rsidRPr="00551285">
        <w:rPr>
          <w:rFonts w:eastAsia="SimSun"/>
          <w:lang w:eastAsia="zh-CN"/>
        </w:rPr>
        <w:t xml:space="preserve"> </w:t>
      </w:r>
      <w:r w:rsidR="00175481" w:rsidRPr="00551285">
        <w:rPr>
          <w:rFonts w:eastAsia="SimSun"/>
          <w:lang w:eastAsia="zh-CN"/>
        </w:rPr>
        <w:t xml:space="preserve">BT710 </w:t>
      </w:r>
      <w:r w:rsidRPr="00551285">
        <w:rPr>
          <w:rFonts w:eastAsia="SimSun"/>
          <w:lang w:eastAsia="zh-CN"/>
        </w:rPr>
        <w:t xml:space="preserve">Keyboard and the </w:t>
      </w:r>
      <w:proofErr w:type="spellStart"/>
      <w:r w:rsidR="000242E1" w:rsidRPr="00551285">
        <w:rPr>
          <w:rFonts w:eastAsia="SimSun" w:hint="eastAsia"/>
          <w:lang w:eastAsia="zh-CN"/>
        </w:rPr>
        <w:t>iPad</w:t>
      </w:r>
      <w:proofErr w:type="spellEnd"/>
      <w:r w:rsidR="000242E1" w:rsidRPr="00551285">
        <w:rPr>
          <w:rFonts w:eastAsia="SimSun" w:hint="eastAsia"/>
          <w:lang w:eastAsia="zh-CN"/>
        </w:rPr>
        <w:t xml:space="preserve"> 2 or </w:t>
      </w:r>
      <w:proofErr w:type="spellStart"/>
      <w:r w:rsidR="000242E1">
        <w:rPr>
          <w:rFonts w:eastAsia="SimSun"/>
          <w:lang w:eastAsia="zh-CN"/>
        </w:rPr>
        <w:t>iPad</w:t>
      </w:r>
      <w:proofErr w:type="spellEnd"/>
      <w:r w:rsidR="000242E1">
        <w:rPr>
          <w:rFonts w:eastAsia="SimSun"/>
          <w:lang w:eastAsia="zh-CN"/>
        </w:rPr>
        <w:t xml:space="preserve"> with Retina (3</w:t>
      </w:r>
      <w:r w:rsidR="000242E1" w:rsidRPr="00191570">
        <w:rPr>
          <w:rFonts w:eastAsia="SimSun"/>
          <w:vertAlign w:val="superscript"/>
          <w:lang w:eastAsia="zh-CN"/>
        </w:rPr>
        <w:t>rd</w:t>
      </w:r>
      <w:r w:rsidR="000242E1">
        <w:rPr>
          <w:rFonts w:eastAsia="SimSun"/>
          <w:lang w:eastAsia="zh-CN"/>
        </w:rPr>
        <w:t xml:space="preserve"> or 4</w:t>
      </w:r>
      <w:r w:rsidR="000242E1" w:rsidRPr="00191570">
        <w:rPr>
          <w:rFonts w:eastAsia="SimSun"/>
          <w:vertAlign w:val="superscript"/>
          <w:lang w:eastAsia="zh-CN"/>
        </w:rPr>
        <w:t>th</w:t>
      </w:r>
      <w:r w:rsidR="000242E1">
        <w:rPr>
          <w:rFonts w:eastAsia="SimSun"/>
          <w:lang w:eastAsia="zh-CN"/>
        </w:rPr>
        <w:t xml:space="preserve"> Generation) </w:t>
      </w:r>
      <w:r w:rsidRPr="00551285">
        <w:rPr>
          <w:rFonts w:eastAsia="SimSun"/>
          <w:lang w:eastAsia="zh-CN"/>
        </w:rPr>
        <w:t xml:space="preserve">will display </w:t>
      </w:r>
      <w:r w:rsidRPr="000242E1">
        <w:rPr>
          <w:rFonts w:eastAsia="SimSun"/>
          <w:b/>
          <w:lang w:eastAsia="zh-CN"/>
        </w:rPr>
        <w:t>"</w:t>
      </w:r>
      <w:proofErr w:type="spellStart"/>
      <w:r w:rsidRPr="000242E1">
        <w:rPr>
          <w:rFonts w:eastAsia="SimSun"/>
          <w:b/>
          <w:lang w:eastAsia="zh-CN"/>
        </w:rPr>
        <w:t>ProFolio</w:t>
      </w:r>
      <w:proofErr w:type="spellEnd"/>
      <w:r w:rsidRPr="000242E1">
        <w:rPr>
          <w:rFonts w:eastAsia="SimSun"/>
          <w:b/>
          <w:lang w:eastAsia="zh-CN"/>
        </w:rPr>
        <w:t xml:space="preserve"> BT710</w:t>
      </w:r>
      <w:r w:rsidR="00175481" w:rsidRPr="000242E1">
        <w:rPr>
          <w:rFonts w:eastAsia="SimSun"/>
          <w:b/>
          <w:lang w:eastAsia="zh-CN"/>
        </w:rPr>
        <w:t>-</w:t>
      </w:r>
      <w:r w:rsidR="00311C3A" w:rsidRPr="000242E1">
        <w:rPr>
          <w:rFonts w:eastAsia="SimSun"/>
          <w:b/>
          <w:lang w:eastAsia="zh-CN"/>
        </w:rPr>
        <w:t>B</w:t>
      </w:r>
      <w:r w:rsidRPr="000242E1">
        <w:rPr>
          <w:rFonts w:eastAsia="SimSun"/>
          <w:b/>
          <w:lang w:eastAsia="zh-CN"/>
        </w:rPr>
        <w:t>"</w:t>
      </w:r>
      <w:r w:rsidR="00311C3A" w:rsidRPr="00551285">
        <w:rPr>
          <w:rFonts w:eastAsia="SimSun"/>
          <w:lang w:eastAsia="zh-CN"/>
        </w:rPr>
        <w:t xml:space="preserve"> (</w:t>
      </w:r>
      <w:proofErr w:type="spellStart"/>
      <w:r w:rsidR="00311C3A" w:rsidRPr="00551285">
        <w:rPr>
          <w:rFonts w:eastAsia="SimSun"/>
          <w:lang w:eastAsia="zh-CN"/>
        </w:rPr>
        <w:t>SPKR</w:t>
      </w:r>
      <w:proofErr w:type="spellEnd"/>
      <w:r w:rsidR="00311C3A" w:rsidRPr="00551285">
        <w:rPr>
          <w:rFonts w:eastAsia="SimSun"/>
          <w:lang w:eastAsia="zh-CN"/>
        </w:rPr>
        <w:t>)</w:t>
      </w:r>
      <w:r w:rsidRPr="00551285">
        <w:t xml:space="preserve"> as an available device.</w:t>
      </w:r>
    </w:p>
    <w:p w:rsidR="0026266B" w:rsidRPr="00551285" w:rsidRDefault="00597D29" w:rsidP="0026266B">
      <w:pPr>
        <w:spacing w:after="0" w:line="240" w:lineRule="auto"/>
        <w:rPr>
          <w:rFonts w:eastAsia="SimSun"/>
          <w:lang w:eastAsia="zh-CN"/>
        </w:rPr>
      </w:pPr>
      <w:r w:rsidRPr="00551285">
        <w:rPr>
          <w:rFonts w:eastAsia="SimSun"/>
          <w:noProof/>
          <w:lang w:eastAsia="zh-CN"/>
        </w:rPr>
        <w:drawing>
          <wp:inline distT="0" distB="0" distL="0" distR="0">
            <wp:extent cx="5760720" cy="3856355"/>
            <wp:effectExtent l="19050" t="0" r="0" b="0"/>
            <wp:docPr id="38" name="图片 37" descr="DSC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1.JPG"/>
                    <pic:cNvPicPr/>
                  </pic:nvPicPr>
                  <pic:blipFill>
                    <a:blip r:embed="rId17" cstate="print"/>
                    <a:stretch>
                      <a:fillRect/>
                    </a:stretch>
                  </pic:blipFill>
                  <pic:spPr>
                    <a:xfrm>
                      <a:off x="0" y="0"/>
                      <a:ext cx="5760720" cy="3856355"/>
                    </a:xfrm>
                    <a:prstGeom prst="rect">
                      <a:avLst/>
                    </a:prstGeom>
                  </pic:spPr>
                </pic:pic>
              </a:graphicData>
            </a:graphic>
          </wp:inline>
        </w:drawing>
      </w:r>
    </w:p>
    <w:p w:rsidR="0026266B" w:rsidRPr="00551285" w:rsidRDefault="0026266B" w:rsidP="0026266B">
      <w:pPr>
        <w:spacing w:after="0" w:line="240" w:lineRule="auto"/>
        <w:rPr>
          <w:rFonts w:eastAsia="SimSun"/>
          <w:lang w:eastAsia="zh-CN"/>
        </w:rPr>
      </w:pPr>
    </w:p>
    <w:p w:rsidR="0026266B" w:rsidRPr="00551285" w:rsidRDefault="0026266B" w:rsidP="0026266B">
      <w:pPr>
        <w:pStyle w:val="ListParagraph1"/>
        <w:spacing w:after="0" w:line="240" w:lineRule="auto"/>
        <w:ind w:left="0"/>
        <w:contextualSpacing/>
        <w:rPr>
          <w:rFonts w:eastAsia="SimSun"/>
          <w:lang w:eastAsia="zh-CN"/>
        </w:rPr>
      </w:pPr>
      <w:r w:rsidRPr="00551285">
        <w:t xml:space="preserve">Select </w:t>
      </w:r>
      <w:r w:rsidR="00311C3A" w:rsidRPr="000242E1">
        <w:rPr>
          <w:rFonts w:eastAsia="SimSun"/>
          <w:b/>
          <w:lang w:eastAsia="zh-CN"/>
        </w:rPr>
        <w:t>"</w:t>
      </w:r>
      <w:proofErr w:type="spellStart"/>
      <w:r w:rsidR="00311C3A" w:rsidRPr="000242E1">
        <w:rPr>
          <w:rFonts w:eastAsia="SimSun"/>
          <w:b/>
          <w:lang w:eastAsia="zh-CN"/>
        </w:rPr>
        <w:t>ProFolio</w:t>
      </w:r>
      <w:proofErr w:type="spellEnd"/>
      <w:r w:rsidR="00311C3A" w:rsidRPr="000242E1">
        <w:rPr>
          <w:rFonts w:eastAsia="SimSun"/>
          <w:b/>
          <w:lang w:eastAsia="zh-CN"/>
        </w:rPr>
        <w:t xml:space="preserve"> BT710-B"</w:t>
      </w:r>
      <w:r w:rsidR="00311C3A" w:rsidRPr="00551285">
        <w:rPr>
          <w:rFonts w:eastAsia="SimSun"/>
          <w:lang w:eastAsia="zh-CN"/>
        </w:rPr>
        <w:t xml:space="preserve"> (</w:t>
      </w:r>
      <w:proofErr w:type="spellStart"/>
      <w:r w:rsidR="00311C3A" w:rsidRPr="00551285">
        <w:rPr>
          <w:rFonts w:eastAsia="SimSun"/>
          <w:lang w:eastAsia="zh-CN"/>
        </w:rPr>
        <w:t>SPKR</w:t>
      </w:r>
      <w:proofErr w:type="spellEnd"/>
      <w:r w:rsidR="00311C3A" w:rsidRPr="00551285">
        <w:rPr>
          <w:rFonts w:eastAsia="SimSun"/>
          <w:lang w:eastAsia="zh-CN"/>
        </w:rPr>
        <w:t>)</w:t>
      </w:r>
      <w:r w:rsidR="000242E1">
        <w:rPr>
          <w:rFonts w:eastAsia="SimSun"/>
          <w:lang w:eastAsia="zh-CN"/>
        </w:rPr>
        <w:t xml:space="preserve">. </w:t>
      </w:r>
      <w:r w:rsidRPr="00551285">
        <w:t xml:space="preserve">The </w:t>
      </w:r>
      <w:r w:rsidR="00175481" w:rsidRPr="00551285">
        <w:t xml:space="preserve">speaker </w:t>
      </w:r>
      <w:r w:rsidRPr="00551285">
        <w:t xml:space="preserve">will now be paired to the </w:t>
      </w:r>
      <w:proofErr w:type="spellStart"/>
      <w:r w:rsidR="000242E1" w:rsidRPr="00551285">
        <w:rPr>
          <w:rFonts w:eastAsia="SimSun" w:hint="eastAsia"/>
          <w:lang w:eastAsia="zh-CN"/>
        </w:rPr>
        <w:t>iPad</w:t>
      </w:r>
      <w:proofErr w:type="spellEnd"/>
      <w:r w:rsidR="000242E1" w:rsidRPr="00551285">
        <w:rPr>
          <w:rFonts w:eastAsia="SimSun" w:hint="eastAsia"/>
          <w:lang w:eastAsia="zh-CN"/>
        </w:rPr>
        <w:t xml:space="preserve"> 2 or </w:t>
      </w:r>
      <w:proofErr w:type="spellStart"/>
      <w:r w:rsidR="000242E1">
        <w:rPr>
          <w:rFonts w:eastAsia="SimSun"/>
          <w:lang w:eastAsia="zh-CN"/>
        </w:rPr>
        <w:t>iPad</w:t>
      </w:r>
      <w:proofErr w:type="spellEnd"/>
      <w:r w:rsidR="000242E1">
        <w:rPr>
          <w:rFonts w:eastAsia="SimSun"/>
          <w:lang w:eastAsia="zh-CN"/>
        </w:rPr>
        <w:t xml:space="preserve"> with Retina (3</w:t>
      </w:r>
      <w:r w:rsidR="000242E1" w:rsidRPr="00191570">
        <w:rPr>
          <w:rFonts w:eastAsia="SimSun"/>
          <w:vertAlign w:val="superscript"/>
          <w:lang w:eastAsia="zh-CN"/>
        </w:rPr>
        <w:t>rd</w:t>
      </w:r>
      <w:r w:rsidR="000242E1">
        <w:rPr>
          <w:rFonts w:eastAsia="SimSun"/>
          <w:lang w:eastAsia="zh-CN"/>
        </w:rPr>
        <w:t xml:space="preserve"> or 4</w:t>
      </w:r>
      <w:r w:rsidR="000242E1" w:rsidRPr="00191570">
        <w:rPr>
          <w:rFonts w:eastAsia="SimSun"/>
          <w:vertAlign w:val="superscript"/>
          <w:lang w:eastAsia="zh-CN"/>
        </w:rPr>
        <w:t>th</w:t>
      </w:r>
      <w:r w:rsidR="000242E1">
        <w:rPr>
          <w:rFonts w:eastAsia="SimSun"/>
          <w:lang w:eastAsia="zh-CN"/>
        </w:rPr>
        <w:t xml:space="preserve"> Generation)</w:t>
      </w:r>
      <w:r w:rsidRPr="00551285">
        <w:rPr>
          <w:rFonts w:eastAsia="SimSun" w:hint="eastAsia"/>
          <w:lang w:eastAsia="zh-CN"/>
        </w:rPr>
        <w:t>.</w:t>
      </w:r>
    </w:p>
    <w:p w:rsidR="001530F0" w:rsidRPr="00551285" w:rsidRDefault="00597D29" w:rsidP="0026266B">
      <w:pPr>
        <w:pStyle w:val="ListParagraph1"/>
        <w:spacing w:after="0" w:line="240" w:lineRule="auto"/>
        <w:ind w:left="0"/>
        <w:contextualSpacing/>
        <w:rPr>
          <w:rFonts w:eastAsia="SimSun"/>
          <w:lang w:eastAsia="zh-CN"/>
        </w:rPr>
      </w:pPr>
      <w:r w:rsidRPr="00551285">
        <w:rPr>
          <w:rFonts w:eastAsia="SimSun"/>
          <w:noProof/>
          <w:lang w:eastAsia="zh-CN"/>
        </w:rPr>
        <w:lastRenderedPageBreak/>
        <w:drawing>
          <wp:inline distT="0" distB="0" distL="0" distR="0">
            <wp:extent cx="5760720" cy="3856355"/>
            <wp:effectExtent l="19050" t="0" r="0" b="0"/>
            <wp:docPr id="44" name="图片 43" descr="DSC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4.JPG"/>
                    <pic:cNvPicPr/>
                  </pic:nvPicPr>
                  <pic:blipFill>
                    <a:blip r:embed="rId18" cstate="print"/>
                    <a:stretch>
                      <a:fillRect/>
                    </a:stretch>
                  </pic:blipFill>
                  <pic:spPr>
                    <a:xfrm>
                      <a:off x="0" y="0"/>
                      <a:ext cx="5760720" cy="3856355"/>
                    </a:xfrm>
                    <a:prstGeom prst="rect">
                      <a:avLst/>
                    </a:prstGeom>
                  </pic:spPr>
                </pic:pic>
              </a:graphicData>
            </a:graphic>
          </wp:inline>
        </w:drawing>
      </w:r>
    </w:p>
    <w:p w:rsidR="0026266B" w:rsidRPr="00551285" w:rsidRDefault="0026266B" w:rsidP="009919E2">
      <w:pPr>
        <w:spacing w:after="0" w:line="240" w:lineRule="auto"/>
        <w:rPr>
          <w:rFonts w:eastAsia="SimSun"/>
          <w:lang w:eastAsia="zh-CN"/>
        </w:rPr>
      </w:pPr>
    </w:p>
    <w:p w:rsidR="00AD7BA1" w:rsidRPr="00551285" w:rsidRDefault="00AD7BA1" w:rsidP="009919E2">
      <w:pPr>
        <w:spacing w:after="0" w:line="240" w:lineRule="auto"/>
        <w:rPr>
          <w:rFonts w:eastAsia="SimSun"/>
          <w:lang w:eastAsia="zh-CN"/>
        </w:rPr>
      </w:pPr>
    </w:p>
    <w:p w:rsidR="00D43057" w:rsidRDefault="00323823" w:rsidP="009919E2">
      <w:pPr>
        <w:spacing w:after="0" w:line="240" w:lineRule="auto"/>
        <w:rPr>
          <w:rFonts w:eastAsia="SimSun"/>
          <w:b/>
          <w:lang w:eastAsia="zh-CN"/>
        </w:rPr>
      </w:pPr>
      <w:r w:rsidRPr="00551285">
        <w:rPr>
          <w:rFonts w:eastAsia="SimSun"/>
          <w:b/>
          <w:lang w:eastAsia="zh-CN"/>
        </w:rPr>
        <w:t>Disconnecting</w:t>
      </w:r>
      <w:r w:rsidR="005A7198" w:rsidRPr="00551285">
        <w:rPr>
          <w:rFonts w:eastAsia="SimSun"/>
          <w:b/>
          <w:lang w:eastAsia="zh-CN"/>
        </w:rPr>
        <w:t xml:space="preserve"> </w:t>
      </w:r>
      <w:r w:rsidR="00D43057">
        <w:rPr>
          <w:rFonts w:eastAsia="SimSun"/>
          <w:b/>
          <w:lang w:eastAsia="zh-CN"/>
        </w:rPr>
        <w:t>Speaker</w:t>
      </w:r>
    </w:p>
    <w:p w:rsidR="00AD7BA1" w:rsidRPr="00551285" w:rsidRDefault="005A7198" w:rsidP="009919E2">
      <w:pPr>
        <w:spacing w:after="0" w:line="240" w:lineRule="auto"/>
        <w:rPr>
          <w:rFonts w:eastAsia="SimSun"/>
          <w:lang w:eastAsia="zh-CN"/>
        </w:rPr>
      </w:pPr>
      <w:r w:rsidRPr="00551285">
        <w:rPr>
          <w:rFonts w:eastAsia="SimSun"/>
          <w:lang w:eastAsia="zh-CN"/>
        </w:rPr>
        <w:t>T</w:t>
      </w:r>
      <w:r w:rsidR="0011139D" w:rsidRPr="00551285">
        <w:rPr>
          <w:rFonts w:eastAsia="SimSun"/>
          <w:lang w:eastAsia="zh-CN"/>
        </w:rPr>
        <w:t xml:space="preserve">o turn off the </w:t>
      </w:r>
      <w:proofErr w:type="spellStart"/>
      <w:r w:rsidR="004128B5" w:rsidRPr="00551285">
        <w:rPr>
          <w:rFonts w:eastAsia="SimSun"/>
          <w:lang w:eastAsia="zh-CN"/>
        </w:rPr>
        <w:t>ProFolio</w:t>
      </w:r>
      <w:proofErr w:type="spellEnd"/>
      <w:r w:rsidR="004128B5" w:rsidRPr="00551285">
        <w:rPr>
          <w:rFonts w:eastAsia="SimSun"/>
          <w:lang w:eastAsia="zh-CN"/>
        </w:rPr>
        <w:t xml:space="preserve"> </w:t>
      </w:r>
      <w:r w:rsidR="0011139D" w:rsidRPr="00551285">
        <w:rPr>
          <w:rFonts w:eastAsia="SimSun"/>
          <w:lang w:eastAsia="zh-CN"/>
        </w:rPr>
        <w:t>BT710 Bluetooth speaker</w:t>
      </w:r>
      <w:r w:rsidR="00790CBD" w:rsidRPr="00551285">
        <w:rPr>
          <w:rFonts w:eastAsia="SimSun" w:hint="eastAsia"/>
          <w:lang w:eastAsia="zh-CN"/>
        </w:rPr>
        <w:t>, please press</w:t>
      </w:r>
      <w:r w:rsidRPr="00551285">
        <w:rPr>
          <w:rFonts w:eastAsia="SimSun"/>
          <w:lang w:eastAsia="zh-CN"/>
        </w:rPr>
        <w:t xml:space="preserve"> and hold the </w:t>
      </w:r>
      <w:r w:rsidR="00ED0187" w:rsidRPr="00551285">
        <w:rPr>
          <w:rFonts w:eastAsia="SimSun"/>
          <w:noProof/>
          <w:lang w:eastAsia="zh-CN"/>
        </w:rPr>
        <w:drawing>
          <wp:inline distT="0" distB="0" distL="0" distR="0">
            <wp:extent cx="168910" cy="222250"/>
            <wp:effectExtent l="19050" t="0" r="2540" b="0"/>
            <wp:docPr id="2" name="图片 4" descr="3KDK}0`GQIF%9GY(2LCO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KDK}0`GQIF%9GY(2LCOS50"/>
                    <pic:cNvPicPr>
                      <a:picLocks noChangeAspect="1" noChangeArrowheads="1"/>
                    </pic:cNvPicPr>
                  </pic:nvPicPr>
                  <pic:blipFill>
                    <a:blip r:embed="rId12" cstate="print"/>
                    <a:srcRect/>
                    <a:stretch>
                      <a:fillRect/>
                    </a:stretch>
                  </pic:blipFill>
                  <pic:spPr bwMode="auto">
                    <a:xfrm>
                      <a:off x="0" y="0"/>
                      <a:ext cx="168910" cy="222250"/>
                    </a:xfrm>
                    <a:prstGeom prst="rect">
                      <a:avLst/>
                    </a:prstGeom>
                    <a:noFill/>
                  </pic:spPr>
                </pic:pic>
              </a:graphicData>
            </a:graphic>
          </wp:inline>
        </w:drawing>
      </w:r>
      <w:r w:rsidR="00790CBD" w:rsidRPr="00551285">
        <w:rPr>
          <w:rFonts w:eastAsia="SimSun" w:hint="eastAsia"/>
          <w:lang w:eastAsia="zh-CN"/>
        </w:rPr>
        <w:t xml:space="preserve"> </w:t>
      </w:r>
      <w:r w:rsidRPr="00551285">
        <w:rPr>
          <w:rFonts w:eastAsia="SimSun"/>
          <w:lang w:eastAsia="zh-CN"/>
        </w:rPr>
        <w:t xml:space="preserve"> button </w:t>
      </w:r>
      <w:r w:rsidR="00175481" w:rsidRPr="00551285">
        <w:rPr>
          <w:rFonts w:eastAsia="SimSun"/>
          <w:lang w:eastAsia="zh-CN"/>
        </w:rPr>
        <w:t>(</w:t>
      </w:r>
      <w:r w:rsidR="00175481" w:rsidRPr="00551285">
        <w:rPr>
          <w:rFonts w:ascii="SimSun" w:eastAsia="SimSun" w:hAnsi="SimSun" w:hint="eastAsia"/>
          <w:b/>
          <w:lang w:eastAsia="zh-CN"/>
        </w:rPr>
        <w:t>⑤</w:t>
      </w:r>
      <w:r w:rsidR="00175481" w:rsidRPr="00551285">
        <w:rPr>
          <w:rFonts w:eastAsia="SimSun"/>
          <w:lang w:eastAsia="zh-CN"/>
        </w:rPr>
        <w:t xml:space="preserve"> in the Product Overview illustration) </w:t>
      </w:r>
      <w:r w:rsidRPr="00551285">
        <w:rPr>
          <w:rFonts w:eastAsia="SimSun"/>
          <w:lang w:eastAsia="zh-CN"/>
        </w:rPr>
        <w:t>until the voice prompt</w:t>
      </w:r>
      <w:r w:rsidR="00175481" w:rsidRPr="00551285">
        <w:rPr>
          <w:rFonts w:eastAsia="SimSun"/>
          <w:lang w:eastAsia="zh-CN"/>
        </w:rPr>
        <w:t>s</w:t>
      </w:r>
      <w:r w:rsidRPr="00551285">
        <w:rPr>
          <w:rFonts w:eastAsia="SimSun"/>
          <w:lang w:eastAsia="zh-CN"/>
        </w:rPr>
        <w:t xml:space="preserve"> the speaker is </w:t>
      </w:r>
      <w:r w:rsidR="004355AE" w:rsidRPr="00551285">
        <w:rPr>
          <w:rFonts w:eastAsia="SimSun" w:hint="eastAsia"/>
          <w:lang w:eastAsia="zh-CN"/>
        </w:rPr>
        <w:t>"</w:t>
      </w:r>
      <w:r w:rsidRPr="004355AE">
        <w:rPr>
          <w:rFonts w:eastAsia="SimSun"/>
          <w:lang w:eastAsia="zh-CN"/>
        </w:rPr>
        <w:t>powered off</w:t>
      </w:r>
      <w:r w:rsidR="004355AE" w:rsidRPr="00551285">
        <w:rPr>
          <w:rFonts w:eastAsia="SimSun" w:hint="eastAsia"/>
          <w:lang w:eastAsia="zh-CN"/>
        </w:rPr>
        <w:t>"</w:t>
      </w:r>
      <w:r w:rsidRPr="004355AE">
        <w:rPr>
          <w:rFonts w:eastAsia="SimSun"/>
          <w:lang w:eastAsia="zh-CN"/>
        </w:rPr>
        <w:t>.</w:t>
      </w:r>
      <w:r w:rsidRPr="00551285">
        <w:rPr>
          <w:rFonts w:eastAsia="SimSun"/>
          <w:lang w:eastAsia="zh-CN"/>
        </w:rPr>
        <w:t xml:space="preserve"> </w:t>
      </w:r>
    </w:p>
    <w:p w:rsidR="00790CBD" w:rsidRPr="00551285" w:rsidRDefault="00790CBD" w:rsidP="009919E2">
      <w:pPr>
        <w:spacing w:after="0" w:line="240" w:lineRule="auto"/>
        <w:rPr>
          <w:rFonts w:eastAsia="SimSun"/>
          <w:lang w:eastAsia="zh-CN"/>
        </w:rPr>
      </w:pPr>
    </w:p>
    <w:p w:rsidR="0011139D" w:rsidRPr="00551285" w:rsidRDefault="0011139D" w:rsidP="009919E2">
      <w:pPr>
        <w:spacing w:after="0" w:line="240" w:lineRule="auto"/>
        <w:rPr>
          <w:rFonts w:eastAsia="SimSun"/>
          <w:lang w:eastAsia="zh-CN"/>
        </w:rPr>
      </w:pPr>
    </w:p>
    <w:p w:rsidR="00323823" w:rsidRPr="00551285" w:rsidRDefault="00323823" w:rsidP="009919E2">
      <w:pPr>
        <w:spacing w:after="0" w:line="240" w:lineRule="auto"/>
        <w:rPr>
          <w:rFonts w:eastAsia="SimSun"/>
          <w:b/>
          <w:lang w:eastAsia="zh-CN"/>
        </w:rPr>
      </w:pPr>
      <w:r w:rsidRPr="00551285">
        <w:rPr>
          <w:rFonts w:eastAsia="SimSun"/>
          <w:b/>
          <w:lang w:eastAsia="zh-CN"/>
        </w:rPr>
        <w:t>Reconnecting</w:t>
      </w:r>
      <w:r w:rsidR="005A7198" w:rsidRPr="00551285">
        <w:rPr>
          <w:rFonts w:eastAsia="SimSun"/>
          <w:b/>
          <w:lang w:eastAsia="zh-CN"/>
        </w:rPr>
        <w:t xml:space="preserve"> </w:t>
      </w:r>
      <w:r w:rsidRPr="00551285">
        <w:rPr>
          <w:rFonts w:eastAsia="SimSun"/>
          <w:b/>
          <w:lang w:eastAsia="zh-CN"/>
        </w:rPr>
        <w:t>Speaker</w:t>
      </w:r>
    </w:p>
    <w:p w:rsidR="00790CBD" w:rsidRPr="00551285" w:rsidRDefault="00790CBD" w:rsidP="009919E2">
      <w:pPr>
        <w:spacing w:after="0" w:line="240" w:lineRule="auto"/>
        <w:rPr>
          <w:rFonts w:eastAsia="SimSun"/>
          <w:lang w:eastAsia="zh-CN"/>
        </w:rPr>
      </w:pPr>
      <w:r w:rsidRPr="00551285">
        <w:rPr>
          <w:rFonts w:eastAsia="SimSun" w:hint="eastAsia"/>
          <w:lang w:eastAsia="zh-CN"/>
        </w:rPr>
        <w:t xml:space="preserve">Press </w:t>
      </w:r>
      <w:r w:rsidR="00323823" w:rsidRPr="00551285">
        <w:rPr>
          <w:rFonts w:eastAsia="SimSun"/>
          <w:lang w:eastAsia="zh-CN"/>
        </w:rPr>
        <w:t>and hold</w:t>
      </w:r>
      <w:r w:rsidR="005A7198" w:rsidRPr="00551285">
        <w:rPr>
          <w:rFonts w:eastAsia="SimSun"/>
          <w:lang w:eastAsia="zh-CN"/>
        </w:rPr>
        <w:t xml:space="preserve"> the</w:t>
      </w:r>
      <w:r w:rsidR="00ED0187" w:rsidRPr="00551285">
        <w:rPr>
          <w:rFonts w:eastAsia="SimSun"/>
          <w:noProof/>
          <w:lang w:eastAsia="zh-CN"/>
        </w:rPr>
        <w:drawing>
          <wp:inline distT="0" distB="0" distL="0" distR="0">
            <wp:extent cx="168910" cy="222250"/>
            <wp:effectExtent l="19050" t="0" r="2540" b="0"/>
            <wp:docPr id="1" name="图片 5" descr="3KDK}0`GQIF%9GY(2LCO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KDK}0`GQIF%9GY(2LCOS50"/>
                    <pic:cNvPicPr>
                      <a:picLocks noChangeAspect="1" noChangeArrowheads="1"/>
                    </pic:cNvPicPr>
                  </pic:nvPicPr>
                  <pic:blipFill>
                    <a:blip r:embed="rId12" cstate="print"/>
                    <a:srcRect/>
                    <a:stretch>
                      <a:fillRect/>
                    </a:stretch>
                  </pic:blipFill>
                  <pic:spPr bwMode="auto">
                    <a:xfrm>
                      <a:off x="0" y="0"/>
                      <a:ext cx="168910" cy="222250"/>
                    </a:xfrm>
                    <a:prstGeom prst="rect">
                      <a:avLst/>
                    </a:prstGeom>
                    <a:noFill/>
                  </pic:spPr>
                </pic:pic>
              </a:graphicData>
            </a:graphic>
          </wp:inline>
        </w:drawing>
      </w:r>
      <w:r w:rsidRPr="00551285">
        <w:rPr>
          <w:rFonts w:eastAsia="SimSun" w:hint="eastAsia"/>
          <w:lang w:eastAsia="zh-CN"/>
        </w:rPr>
        <w:t xml:space="preserve"> </w:t>
      </w:r>
      <w:r w:rsidR="00093CD5" w:rsidRPr="00551285">
        <w:rPr>
          <w:rFonts w:eastAsia="SimSun"/>
          <w:lang w:eastAsia="zh-CN"/>
        </w:rPr>
        <w:t xml:space="preserve">button </w:t>
      </w:r>
      <w:r w:rsidR="00175481" w:rsidRPr="00551285">
        <w:rPr>
          <w:rFonts w:eastAsia="SimSun"/>
          <w:lang w:eastAsia="zh-CN"/>
        </w:rPr>
        <w:t>(</w:t>
      </w:r>
      <w:r w:rsidR="00175481" w:rsidRPr="00551285">
        <w:rPr>
          <w:rFonts w:ascii="SimSun" w:eastAsia="SimSun" w:hAnsi="SimSun" w:hint="eastAsia"/>
          <w:b/>
          <w:lang w:eastAsia="zh-CN"/>
        </w:rPr>
        <w:t>⑤</w:t>
      </w:r>
      <w:r w:rsidR="00175481" w:rsidRPr="00551285">
        <w:rPr>
          <w:rFonts w:eastAsia="SimSun"/>
          <w:lang w:eastAsia="zh-CN"/>
        </w:rPr>
        <w:t xml:space="preserve"> in the Product Overview illustration) </w:t>
      </w:r>
      <w:r w:rsidR="00093CD5" w:rsidRPr="00551285">
        <w:rPr>
          <w:rFonts w:eastAsia="SimSun"/>
          <w:lang w:eastAsia="zh-CN"/>
        </w:rPr>
        <w:t xml:space="preserve">for </w:t>
      </w:r>
      <w:r w:rsidRPr="00551285">
        <w:rPr>
          <w:rFonts w:eastAsia="SimSun" w:hint="eastAsia"/>
          <w:lang w:eastAsia="zh-CN"/>
        </w:rPr>
        <w:t>2 seconds</w:t>
      </w:r>
      <w:r w:rsidR="005A7198" w:rsidRPr="00551285">
        <w:rPr>
          <w:rFonts w:eastAsia="SimSun"/>
          <w:lang w:eastAsia="zh-CN"/>
        </w:rPr>
        <w:t xml:space="preserve"> and release when you hear the voice prompt the speaker </w:t>
      </w:r>
      <w:r w:rsidR="005A7198" w:rsidRPr="004355AE">
        <w:rPr>
          <w:rFonts w:eastAsia="SimSun"/>
          <w:lang w:eastAsia="zh-CN"/>
        </w:rPr>
        <w:t xml:space="preserve">is </w:t>
      </w:r>
      <w:r w:rsidR="004355AE" w:rsidRPr="004355AE">
        <w:rPr>
          <w:rFonts w:eastAsia="SimSun" w:hint="eastAsia"/>
          <w:lang w:eastAsia="zh-CN"/>
        </w:rPr>
        <w:t>"</w:t>
      </w:r>
      <w:r w:rsidR="005A7198" w:rsidRPr="004355AE">
        <w:rPr>
          <w:rFonts w:eastAsia="SimSun"/>
          <w:lang w:eastAsia="zh-CN"/>
        </w:rPr>
        <w:t>powered on</w:t>
      </w:r>
      <w:r w:rsidR="004355AE" w:rsidRPr="004355AE">
        <w:rPr>
          <w:rFonts w:eastAsia="SimSun" w:hint="eastAsia"/>
          <w:lang w:eastAsia="zh-CN"/>
        </w:rPr>
        <w:t>"</w:t>
      </w:r>
      <w:r w:rsidR="005A7198" w:rsidRPr="004355AE">
        <w:rPr>
          <w:rFonts w:eastAsia="SimSun"/>
          <w:lang w:eastAsia="zh-CN"/>
        </w:rPr>
        <w:t>.</w:t>
      </w:r>
      <w:r w:rsidR="005A7198" w:rsidRPr="00551285">
        <w:rPr>
          <w:rFonts w:eastAsia="SimSun"/>
          <w:lang w:eastAsia="zh-CN"/>
        </w:rPr>
        <w:t xml:space="preserve"> The </w:t>
      </w:r>
      <w:proofErr w:type="spellStart"/>
      <w:r w:rsidR="004128B5" w:rsidRPr="00551285">
        <w:rPr>
          <w:rFonts w:eastAsia="SimSun"/>
          <w:lang w:eastAsia="zh-CN"/>
        </w:rPr>
        <w:t>ProFolio</w:t>
      </w:r>
      <w:proofErr w:type="spellEnd"/>
      <w:r w:rsidR="004128B5" w:rsidRPr="00551285">
        <w:rPr>
          <w:rFonts w:eastAsia="SimSun"/>
          <w:lang w:eastAsia="zh-CN"/>
        </w:rPr>
        <w:t xml:space="preserve"> BT710 </w:t>
      </w:r>
      <w:r w:rsidRPr="00551285">
        <w:rPr>
          <w:rFonts w:eastAsia="SimSun"/>
          <w:lang w:eastAsia="zh-CN"/>
        </w:rPr>
        <w:t>Bluetooth</w:t>
      </w:r>
      <w:r w:rsidRPr="00551285">
        <w:rPr>
          <w:rFonts w:eastAsia="SimSun" w:hint="eastAsia"/>
          <w:lang w:eastAsia="zh-CN"/>
        </w:rPr>
        <w:t xml:space="preserve"> speaker </w:t>
      </w:r>
      <w:r w:rsidR="00323823" w:rsidRPr="00551285">
        <w:rPr>
          <w:rFonts w:eastAsia="SimSun"/>
          <w:lang w:eastAsia="zh-CN"/>
        </w:rPr>
        <w:t xml:space="preserve">will </w:t>
      </w:r>
      <w:r w:rsidRPr="00551285">
        <w:rPr>
          <w:rFonts w:eastAsia="SimSun" w:hint="eastAsia"/>
          <w:lang w:eastAsia="zh-CN"/>
        </w:rPr>
        <w:t xml:space="preserve">automatically </w:t>
      </w:r>
      <w:r w:rsidR="00175481" w:rsidRPr="00551285">
        <w:rPr>
          <w:rFonts w:eastAsia="SimSun"/>
          <w:lang w:eastAsia="zh-CN"/>
        </w:rPr>
        <w:t>reconnect to the previously paired device</w:t>
      </w:r>
      <w:r w:rsidRPr="00551285">
        <w:rPr>
          <w:rFonts w:eastAsia="SimSun" w:hint="eastAsia"/>
          <w:lang w:eastAsia="zh-CN"/>
        </w:rPr>
        <w:t>.</w:t>
      </w:r>
    </w:p>
    <w:p w:rsidR="00D14C5A" w:rsidRPr="00551285" w:rsidRDefault="00D14C5A" w:rsidP="009919E2">
      <w:pPr>
        <w:spacing w:after="0" w:line="240" w:lineRule="auto"/>
        <w:rPr>
          <w:rFonts w:eastAsia="SimSun"/>
          <w:lang w:eastAsia="zh-CN"/>
        </w:rPr>
      </w:pPr>
    </w:p>
    <w:p w:rsidR="00D14C5A" w:rsidRPr="00551285" w:rsidRDefault="00D14C5A" w:rsidP="009919E2">
      <w:pPr>
        <w:spacing w:after="0" w:line="240" w:lineRule="auto"/>
        <w:rPr>
          <w:rFonts w:eastAsia="SimSun"/>
          <w:lang w:eastAsia="zh-CN"/>
        </w:rPr>
      </w:pPr>
    </w:p>
    <w:p w:rsidR="00790CBD" w:rsidRPr="00551285" w:rsidRDefault="00790CBD" w:rsidP="009919E2">
      <w:pPr>
        <w:spacing w:after="0" w:line="240" w:lineRule="auto"/>
        <w:rPr>
          <w:rFonts w:eastAsia="SimSun"/>
          <w:lang w:eastAsia="zh-CN"/>
        </w:rPr>
      </w:pPr>
    </w:p>
    <w:p w:rsidR="00193E22" w:rsidRPr="000242E1" w:rsidRDefault="00790CBD" w:rsidP="002B24EF">
      <w:pPr>
        <w:numPr>
          <w:ilvl w:val="0"/>
          <w:numId w:val="20"/>
        </w:numPr>
        <w:tabs>
          <w:tab w:val="clear" w:pos="432"/>
          <w:tab w:val="num" w:pos="450"/>
        </w:tabs>
        <w:spacing w:after="0" w:line="240" w:lineRule="auto"/>
        <w:rPr>
          <w:rFonts w:eastAsia="SimSun"/>
          <w:b/>
          <w:lang w:eastAsia="zh-CN"/>
        </w:rPr>
      </w:pPr>
      <w:r w:rsidRPr="000242E1">
        <w:rPr>
          <w:rFonts w:eastAsia="SimSun" w:hint="eastAsia"/>
          <w:b/>
          <w:lang w:eastAsia="zh-CN"/>
        </w:rPr>
        <w:t>Charging Operation</w:t>
      </w:r>
    </w:p>
    <w:p w:rsidR="00790CBD" w:rsidRPr="000242E1" w:rsidRDefault="00D50AE4" w:rsidP="00193E22">
      <w:pPr>
        <w:spacing w:after="0" w:line="240" w:lineRule="auto"/>
        <w:ind w:left="432"/>
        <w:rPr>
          <w:rFonts w:eastAsia="SimSun" w:cs="Tahoma"/>
          <w:lang w:eastAsia="zh-CN"/>
        </w:rPr>
      </w:pPr>
      <w:r w:rsidRPr="002963FC">
        <w:rPr>
          <w:rFonts w:eastAsia="SimSun"/>
          <w:lang w:eastAsia="zh-CN"/>
        </w:rPr>
        <w:t xml:space="preserve">IMPORTANT </w:t>
      </w:r>
      <w:r w:rsidR="004569B3" w:rsidRPr="002963FC">
        <w:rPr>
          <w:rFonts w:eastAsia="SimSun"/>
          <w:lang w:eastAsia="zh-CN"/>
        </w:rPr>
        <w:t>NOTE</w:t>
      </w:r>
      <w:r w:rsidR="000242E1" w:rsidRPr="002963FC">
        <w:rPr>
          <w:rFonts w:eastAsia="SimSun"/>
          <w:lang w:eastAsia="zh-CN"/>
        </w:rPr>
        <w:t>:</w:t>
      </w:r>
      <w:r w:rsidR="000242E1">
        <w:rPr>
          <w:rFonts w:eastAsia="SimSun"/>
          <w:b/>
          <w:lang w:eastAsia="zh-CN"/>
        </w:rPr>
        <w:t xml:space="preserve"> </w:t>
      </w:r>
      <w:r w:rsidR="00193E22" w:rsidRPr="000242E1">
        <w:rPr>
          <w:rFonts w:eastAsia="SimSun" w:cs="Tahoma"/>
          <w:highlight w:val="white"/>
          <w:lang w:eastAsia="zh-CN"/>
        </w:rPr>
        <w:t xml:space="preserve">Please </w:t>
      </w:r>
      <w:r w:rsidR="004128B5" w:rsidRPr="000242E1">
        <w:rPr>
          <w:rFonts w:eastAsia="SimSun" w:cs="Tahoma"/>
          <w:highlight w:val="white"/>
          <w:lang w:eastAsia="zh-CN"/>
        </w:rPr>
        <w:t>make sure to use the CHARGE INPUT port when charg</w:t>
      </w:r>
      <w:r w:rsidR="00D54687" w:rsidRPr="000242E1">
        <w:rPr>
          <w:rFonts w:eastAsia="SimSun" w:cs="Tahoma"/>
          <w:highlight w:val="white"/>
          <w:lang w:eastAsia="zh-CN"/>
        </w:rPr>
        <w:t xml:space="preserve">ing the </w:t>
      </w:r>
      <w:proofErr w:type="spellStart"/>
      <w:r w:rsidR="00D54687" w:rsidRPr="000242E1">
        <w:rPr>
          <w:rFonts w:eastAsia="SimSun" w:cs="Tahoma"/>
          <w:highlight w:val="white"/>
          <w:lang w:eastAsia="zh-CN"/>
        </w:rPr>
        <w:t>ProFolio</w:t>
      </w:r>
      <w:proofErr w:type="spellEnd"/>
      <w:r w:rsidR="00D54687" w:rsidRPr="000242E1">
        <w:rPr>
          <w:rFonts w:eastAsia="SimSun" w:cs="Tahoma"/>
          <w:highlight w:val="white"/>
          <w:lang w:eastAsia="zh-CN"/>
        </w:rPr>
        <w:t xml:space="preserve"> BT710 keyboard</w:t>
      </w:r>
      <w:r w:rsidR="00D54687" w:rsidRPr="000242E1">
        <w:rPr>
          <w:rFonts w:eastAsia="SimSun" w:cs="Tahoma"/>
          <w:lang w:eastAsia="zh-CN"/>
        </w:rPr>
        <w:t>.</w:t>
      </w:r>
      <w:r w:rsidR="000242E1">
        <w:rPr>
          <w:rFonts w:eastAsia="SimSun" w:cs="Tahoma"/>
          <w:lang w:eastAsia="zh-CN"/>
        </w:rPr>
        <w:t xml:space="preserve"> </w:t>
      </w:r>
      <w:r w:rsidR="009205DC" w:rsidRPr="000242E1">
        <w:rPr>
          <w:rFonts w:eastAsia="SimSun" w:cs="Tahoma"/>
          <w:lang w:eastAsia="zh-CN"/>
        </w:rPr>
        <w:t>If the USB cable was connected to the CHARGE OUTPUT port to charge the keyboard, there is a risk of damaging the keyboard.</w:t>
      </w:r>
    </w:p>
    <w:p w:rsidR="00597D29" w:rsidRPr="00551285" w:rsidRDefault="00597D29" w:rsidP="00193E22">
      <w:pPr>
        <w:spacing w:after="0" w:line="240" w:lineRule="auto"/>
        <w:ind w:left="432"/>
        <w:rPr>
          <w:rFonts w:ascii="Tahoma" w:eastAsia="SimSun" w:hAnsi="Tahoma" w:cs="Tahoma"/>
          <w:sz w:val="20"/>
          <w:szCs w:val="20"/>
          <w:lang w:eastAsia="zh-CN"/>
        </w:rPr>
      </w:pPr>
    </w:p>
    <w:p w:rsidR="00597D29" w:rsidRPr="00551285" w:rsidRDefault="00597D29" w:rsidP="00193E22">
      <w:pPr>
        <w:spacing w:after="0" w:line="240" w:lineRule="auto"/>
        <w:ind w:left="432"/>
        <w:rPr>
          <w:rFonts w:eastAsia="SimSun"/>
          <w:b/>
          <w:noProof/>
          <w:lang w:eastAsia="zh-CN"/>
        </w:rPr>
      </w:pPr>
      <w:r w:rsidRPr="00551285">
        <w:rPr>
          <w:rFonts w:eastAsia="SimSun" w:hint="eastAsia"/>
          <w:b/>
          <w:noProof/>
          <w:lang w:eastAsia="zh-CN"/>
        </w:rPr>
        <w:lastRenderedPageBreak/>
        <w:drawing>
          <wp:inline distT="0" distB="0" distL="0" distR="0">
            <wp:extent cx="3368206" cy="3532201"/>
            <wp:effectExtent l="19050" t="0" r="3644" b="0"/>
            <wp:docPr id="45" name="图片 44" descr="未命名-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5.jpg"/>
                    <pic:cNvPicPr/>
                  </pic:nvPicPr>
                  <pic:blipFill>
                    <a:blip r:embed="rId19" cstate="print"/>
                    <a:stretch>
                      <a:fillRect/>
                    </a:stretch>
                  </pic:blipFill>
                  <pic:spPr>
                    <a:xfrm>
                      <a:off x="0" y="0"/>
                      <a:ext cx="3368645" cy="3532661"/>
                    </a:xfrm>
                    <a:prstGeom prst="rect">
                      <a:avLst/>
                    </a:prstGeom>
                  </pic:spPr>
                </pic:pic>
              </a:graphicData>
            </a:graphic>
          </wp:inline>
        </w:drawing>
      </w:r>
    </w:p>
    <w:p w:rsidR="00597D29" w:rsidRPr="00551285" w:rsidRDefault="00597D29" w:rsidP="00193E22">
      <w:pPr>
        <w:spacing w:after="0" w:line="240" w:lineRule="auto"/>
        <w:ind w:left="432"/>
        <w:rPr>
          <w:rFonts w:eastAsia="SimSun"/>
          <w:b/>
          <w:lang w:eastAsia="zh-CN"/>
        </w:rPr>
      </w:pPr>
    </w:p>
    <w:p w:rsidR="00790CBD" w:rsidRPr="0065490C" w:rsidRDefault="00714576" w:rsidP="0065490C">
      <w:pPr>
        <w:pStyle w:val="ListParagraph"/>
        <w:numPr>
          <w:ilvl w:val="1"/>
          <w:numId w:val="7"/>
        </w:numPr>
        <w:spacing w:after="0" w:line="240" w:lineRule="auto"/>
        <w:ind w:left="810"/>
        <w:rPr>
          <w:rFonts w:eastAsia="SimSun"/>
          <w:b/>
          <w:lang w:eastAsia="zh-CN"/>
        </w:rPr>
      </w:pPr>
      <w:r w:rsidRPr="0065490C">
        <w:rPr>
          <w:rFonts w:eastAsia="SimSun" w:hint="eastAsia"/>
          <w:b/>
          <w:lang w:eastAsia="zh-CN"/>
        </w:rPr>
        <w:t>Char</w:t>
      </w:r>
      <w:r w:rsidR="00510680" w:rsidRPr="0065490C">
        <w:rPr>
          <w:rFonts w:eastAsia="SimSun" w:hint="eastAsia"/>
          <w:b/>
          <w:lang w:eastAsia="zh-CN"/>
        </w:rPr>
        <w:t>g</w:t>
      </w:r>
      <w:r w:rsidR="00D14C5A" w:rsidRPr="0065490C">
        <w:rPr>
          <w:rFonts w:eastAsia="SimSun" w:hint="eastAsia"/>
          <w:b/>
          <w:lang w:eastAsia="zh-CN"/>
        </w:rPr>
        <w:t xml:space="preserve">ing </w:t>
      </w:r>
      <w:r w:rsidR="000C04A2" w:rsidRPr="0065490C">
        <w:rPr>
          <w:rFonts w:eastAsia="SimSun"/>
          <w:b/>
          <w:lang w:eastAsia="zh-CN"/>
        </w:rPr>
        <w:t>t</w:t>
      </w:r>
      <w:r w:rsidR="000D3928" w:rsidRPr="0065490C">
        <w:rPr>
          <w:rFonts w:eastAsia="SimSun"/>
          <w:b/>
          <w:lang w:eastAsia="zh-CN"/>
        </w:rPr>
        <w:t xml:space="preserve">he </w:t>
      </w:r>
      <w:proofErr w:type="spellStart"/>
      <w:r w:rsidR="000D3928" w:rsidRPr="0065490C">
        <w:rPr>
          <w:rFonts w:eastAsia="SimSun"/>
          <w:b/>
          <w:lang w:eastAsia="zh-CN"/>
        </w:rPr>
        <w:t>ProFolio</w:t>
      </w:r>
      <w:proofErr w:type="spellEnd"/>
      <w:r w:rsidR="000D3928" w:rsidRPr="0065490C">
        <w:rPr>
          <w:rFonts w:eastAsia="SimSun"/>
          <w:b/>
          <w:lang w:eastAsia="zh-CN"/>
        </w:rPr>
        <w:t xml:space="preserve"> BT710 Keyboard</w:t>
      </w:r>
    </w:p>
    <w:p w:rsidR="000E279B" w:rsidRPr="00551285" w:rsidRDefault="000D3928" w:rsidP="00B000B7">
      <w:pPr>
        <w:spacing w:after="0" w:line="240" w:lineRule="auto"/>
        <w:ind w:left="450"/>
        <w:rPr>
          <w:rFonts w:eastAsia="SimSun"/>
          <w:lang w:eastAsia="zh-CN"/>
        </w:rPr>
      </w:pPr>
      <w:r w:rsidRPr="00551285">
        <w:rPr>
          <w:rFonts w:eastAsia="SimSun"/>
          <w:lang w:eastAsia="zh-CN"/>
        </w:rPr>
        <w:t>Please connect the USB cable to the CHA</w:t>
      </w:r>
      <w:r w:rsidR="000E279B" w:rsidRPr="00551285">
        <w:rPr>
          <w:rFonts w:eastAsia="SimSun"/>
          <w:lang w:eastAsia="zh-CN"/>
        </w:rPr>
        <w:t xml:space="preserve">RGE INPUT port on the keyboard. You may then connect the USB cable to a computer’s USB port, or use an </w:t>
      </w:r>
      <w:proofErr w:type="spellStart"/>
      <w:r w:rsidR="000E279B" w:rsidRPr="00551285">
        <w:rPr>
          <w:rFonts w:eastAsia="SimSun"/>
          <w:lang w:eastAsia="zh-CN"/>
        </w:rPr>
        <w:t>iPad</w:t>
      </w:r>
      <w:proofErr w:type="spellEnd"/>
      <w:r w:rsidR="000E279B" w:rsidRPr="00551285">
        <w:rPr>
          <w:rFonts w:eastAsia="SimSun"/>
          <w:lang w:eastAsia="zh-CN"/>
        </w:rPr>
        <w:t xml:space="preserve">, or </w:t>
      </w:r>
      <w:proofErr w:type="spellStart"/>
      <w:r w:rsidR="000E279B" w:rsidRPr="00551285">
        <w:rPr>
          <w:rFonts w:eastAsia="SimSun"/>
          <w:lang w:eastAsia="zh-CN"/>
        </w:rPr>
        <w:t>iPhone</w:t>
      </w:r>
      <w:proofErr w:type="spellEnd"/>
      <w:r w:rsidR="000E279B" w:rsidRPr="00551285">
        <w:rPr>
          <w:rFonts w:eastAsia="SimSun"/>
          <w:lang w:eastAsia="zh-CN"/>
        </w:rPr>
        <w:t xml:space="preserve"> USB power adapter to charge the </w:t>
      </w:r>
      <w:proofErr w:type="spellStart"/>
      <w:r w:rsidR="000E279B" w:rsidRPr="00551285">
        <w:rPr>
          <w:rFonts w:eastAsia="SimSun"/>
          <w:lang w:eastAsia="zh-CN"/>
        </w:rPr>
        <w:t>ProFolio</w:t>
      </w:r>
      <w:proofErr w:type="spellEnd"/>
      <w:r w:rsidR="000E279B" w:rsidRPr="00551285">
        <w:rPr>
          <w:rFonts w:eastAsia="SimSun"/>
          <w:lang w:eastAsia="zh-CN"/>
        </w:rPr>
        <w:t xml:space="preserve"> BT710 Keyboard.</w:t>
      </w:r>
    </w:p>
    <w:p w:rsidR="00714576" w:rsidRPr="00551285" w:rsidRDefault="0072188B" w:rsidP="00714576">
      <w:pPr>
        <w:spacing w:after="0" w:line="240" w:lineRule="auto"/>
        <w:rPr>
          <w:rFonts w:eastAsia="SimSun"/>
          <w:lang w:eastAsia="zh-CN"/>
        </w:rPr>
      </w:pPr>
      <w:r>
        <w:rPr>
          <w:rFonts w:eastAsia="SimSun"/>
          <w:noProof/>
        </w:rPr>
        <w:pict>
          <v:rect id="Rectangle 2" o:spid="_x0000_s1026" style="position:absolute;margin-left:46.65pt;margin-top:12.65pt;width:317.85pt;height:46.8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" filled="f"/>
        </w:pict>
      </w:r>
      <w:r w:rsidR="000E279B" w:rsidRPr="00551285">
        <w:rPr>
          <w:rFonts w:eastAsia="SimSun"/>
          <w:lang w:eastAsia="zh-CN"/>
        </w:rPr>
        <w:t xml:space="preserve"> </w:t>
      </w:r>
    </w:p>
    <w:p w:rsidR="000E279B" w:rsidRPr="00551285" w:rsidRDefault="000E279B" w:rsidP="0065490C">
      <w:pPr>
        <w:spacing w:after="0" w:line="240" w:lineRule="auto"/>
        <w:ind w:left="360" w:firstLine="709"/>
        <w:rPr>
          <w:rFonts w:eastAsia="SimSun"/>
          <w:sz w:val="18"/>
          <w:lang w:eastAsia="zh-CN"/>
        </w:rPr>
      </w:pPr>
      <w:r w:rsidRPr="00551285">
        <w:rPr>
          <w:rFonts w:eastAsia="SimSun"/>
          <w:sz w:val="18"/>
          <w:lang w:eastAsia="zh-CN"/>
        </w:rPr>
        <w:t>Please note the following estimated length of time to fully charge the keyboard:</w:t>
      </w:r>
    </w:p>
    <w:p w:rsidR="000E279B" w:rsidRPr="00551285" w:rsidRDefault="000E279B" w:rsidP="00B000B7">
      <w:pPr>
        <w:spacing w:after="0" w:line="240" w:lineRule="auto"/>
        <w:ind w:left="360" w:firstLine="709"/>
        <w:rPr>
          <w:rFonts w:eastAsia="SimSun"/>
          <w:sz w:val="18"/>
          <w:lang w:eastAsia="zh-CN"/>
        </w:rPr>
      </w:pPr>
      <w:r w:rsidRPr="00551285">
        <w:rPr>
          <w:rFonts w:eastAsia="SimSun"/>
          <w:sz w:val="18"/>
          <w:lang w:eastAsia="zh-CN"/>
        </w:rPr>
        <w:t xml:space="preserve">1) </w:t>
      </w:r>
      <w:proofErr w:type="gramStart"/>
      <w:r w:rsidRPr="00551285">
        <w:rPr>
          <w:rFonts w:eastAsia="SimSun"/>
          <w:sz w:val="18"/>
          <w:lang w:eastAsia="zh-CN"/>
        </w:rPr>
        <w:t>using</w:t>
      </w:r>
      <w:proofErr w:type="gramEnd"/>
      <w:r w:rsidRPr="00551285">
        <w:rPr>
          <w:rFonts w:eastAsia="SimSun"/>
          <w:sz w:val="18"/>
          <w:lang w:eastAsia="zh-CN"/>
        </w:rPr>
        <w:t xml:space="preserve"> </w:t>
      </w:r>
      <w:proofErr w:type="spellStart"/>
      <w:r w:rsidRPr="00551285">
        <w:rPr>
          <w:rFonts w:eastAsia="SimSun"/>
          <w:sz w:val="18"/>
          <w:lang w:eastAsia="zh-CN"/>
        </w:rPr>
        <w:t>iPad</w:t>
      </w:r>
      <w:proofErr w:type="spellEnd"/>
      <w:r w:rsidRPr="00551285">
        <w:rPr>
          <w:rFonts w:eastAsia="SimSun"/>
          <w:sz w:val="18"/>
          <w:lang w:eastAsia="zh-CN"/>
        </w:rPr>
        <w:t xml:space="preserve"> USB power adapter: 10 hours</w:t>
      </w:r>
    </w:p>
    <w:p w:rsidR="000E279B" w:rsidRPr="00551285" w:rsidRDefault="000E279B" w:rsidP="00B000B7">
      <w:pPr>
        <w:spacing w:after="0" w:line="240" w:lineRule="auto"/>
        <w:ind w:left="360" w:firstLine="709"/>
        <w:rPr>
          <w:rFonts w:eastAsia="SimSun"/>
          <w:sz w:val="18"/>
          <w:lang w:eastAsia="zh-CN"/>
        </w:rPr>
      </w:pPr>
      <w:r w:rsidRPr="00551285">
        <w:rPr>
          <w:rFonts w:eastAsia="SimSun"/>
          <w:sz w:val="18"/>
          <w:lang w:eastAsia="zh-CN"/>
        </w:rPr>
        <w:t xml:space="preserve">2) </w:t>
      </w:r>
      <w:proofErr w:type="gramStart"/>
      <w:r w:rsidRPr="00551285">
        <w:rPr>
          <w:rFonts w:eastAsia="SimSun"/>
          <w:sz w:val="18"/>
          <w:lang w:eastAsia="zh-CN"/>
        </w:rPr>
        <w:t>using</w:t>
      </w:r>
      <w:proofErr w:type="gramEnd"/>
      <w:r w:rsidRPr="00551285">
        <w:rPr>
          <w:rFonts w:eastAsia="SimSun"/>
          <w:sz w:val="18"/>
          <w:lang w:eastAsia="zh-CN"/>
        </w:rPr>
        <w:t xml:space="preserve"> computer USB port: 15 hours</w:t>
      </w:r>
    </w:p>
    <w:p w:rsidR="000E279B" w:rsidRPr="00551285" w:rsidRDefault="000E279B" w:rsidP="00B000B7">
      <w:pPr>
        <w:spacing w:after="0" w:line="240" w:lineRule="auto"/>
        <w:ind w:left="360" w:firstLine="709"/>
        <w:rPr>
          <w:rFonts w:eastAsia="SimSun"/>
          <w:sz w:val="18"/>
          <w:lang w:eastAsia="zh-CN"/>
        </w:rPr>
      </w:pPr>
      <w:r w:rsidRPr="00551285">
        <w:rPr>
          <w:rFonts w:eastAsia="SimSun"/>
          <w:sz w:val="18"/>
          <w:lang w:eastAsia="zh-CN"/>
        </w:rPr>
        <w:t xml:space="preserve">3) </w:t>
      </w:r>
      <w:proofErr w:type="gramStart"/>
      <w:r w:rsidRPr="00551285">
        <w:rPr>
          <w:rFonts w:eastAsia="SimSun"/>
          <w:sz w:val="18"/>
          <w:lang w:eastAsia="zh-CN"/>
        </w:rPr>
        <w:t>using</w:t>
      </w:r>
      <w:proofErr w:type="gramEnd"/>
      <w:r w:rsidRPr="00551285">
        <w:rPr>
          <w:rFonts w:eastAsia="SimSun"/>
          <w:sz w:val="18"/>
          <w:lang w:eastAsia="zh-CN"/>
        </w:rPr>
        <w:t xml:space="preserve"> </w:t>
      </w:r>
      <w:proofErr w:type="spellStart"/>
      <w:r w:rsidRPr="00551285">
        <w:rPr>
          <w:rFonts w:eastAsia="SimSun"/>
          <w:sz w:val="18"/>
          <w:lang w:eastAsia="zh-CN"/>
        </w:rPr>
        <w:t>iPhone</w:t>
      </w:r>
      <w:proofErr w:type="spellEnd"/>
      <w:r w:rsidRPr="00551285">
        <w:rPr>
          <w:rFonts w:eastAsia="SimSun"/>
          <w:sz w:val="18"/>
          <w:lang w:eastAsia="zh-CN"/>
        </w:rPr>
        <w:t xml:space="preserve"> USB power adapter: 15 hours</w:t>
      </w:r>
    </w:p>
    <w:p w:rsidR="00DB0988" w:rsidRPr="00551285" w:rsidRDefault="00DB0988" w:rsidP="00525D25">
      <w:pPr>
        <w:spacing w:after="0" w:line="240" w:lineRule="auto"/>
        <w:rPr>
          <w:rFonts w:eastAsia="SimSun"/>
          <w:lang w:eastAsia="zh-CN"/>
        </w:rPr>
      </w:pPr>
    </w:p>
    <w:p w:rsidR="00525D25" w:rsidRPr="00551285" w:rsidRDefault="00DB0988" w:rsidP="00B000B7">
      <w:pPr>
        <w:spacing w:after="0" w:line="240" w:lineRule="auto"/>
        <w:ind w:left="450"/>
        <w:rPr>
          <w:rFonts w:eastAsia="SimSun"/>
          <w:lang w:eastAsia="zh-CN"/>
        </w:rPr>
      </w:pPr>
      <w:r w:rsidRPr="00551285">
        <w:rPr>
          <w:rFonts w:eastAsia="SimSun"/>
          <w:lang w:eastAsia="zh-CN"/>
        </w:rPr>
        <w:t>T</w:t>
      </w:r>
      <w:r w:rsidR="00525D25" w:rsidRPr="00551285">
        <w:rPr>
          <w:rFonts w:eastAsia="SimSun" w:hint="eastAsia"/>
          <w:lang w:eastAsia="zh-CN"/>
        </w:rPr>
        <w:t>he red light will flash</w:t>
      </w:r>
      <w:r w:rsidRPr="00551285">
        <w:rPr>
          <w:rFonts w:eastAsia="SimSun"/>
          <w:lang w:eastAsia="zh-CN"/>
        </w:rPr>
        <w:t xml:space="preserve"> while charging and become solid</w:t>
      </w:r>
      <w:r w:rsidR="000C04A2" w:rsidRPr="00551285">
        <w:rPr>
          <w:rFonts w:eastAsia="SimSun"/>
          <w:lang w:eastAsia="zh-CN"/>
        </w:rPr>
        <w:t xml:space="preserve"> when </w:t>
      </w:r>
      <w:r w:rsidR="00525D25" w:rsidRPr="00551285">
        <w:rPr>
          <w:rFonts w:eastAsia="SimSun" w:hint="eastAsia"/>
          <w:lang w:eastAsia="zh-CN"/>
        </w:rPr>
        <w:t>fully</w:t>
      </w:r>
      <w:r w:rsidRPr="00551285">
        <w:rPr>
          <w:rFonts w:eastAsia="SimSun"/>
          <w:lang w:eastAsia="zh-CN"/>
        </w:rPr>
        <w:t xml:space="preserve"> charged.</w:t>
      </w:r>
    </w:p>
    <w:p w:rsidR="00714576" w:rsidRPr="00551285" w:rsidRDefault="00714576" w:rsidP="009919E2">
      <w:pPr>
        <w:spacing w:after="0" w:line="240" w:lineRule="auto"/>
        <w:rPr>
          <w:rFonts w:eastAsia="SimSun"/>
          <w:lang w:eastAsia="zh-CN"/>
        </w:rPr>
      </w:pPr>
    </w:p>
    <w:p w:rsidR="00CB1DB3" w:rsidRPr="00B000B7" w:rsidRDefault="000C04A2" w:rsidP="00B000B7">
      <w:pPr>
        <w:pStyle w:val="ListParagraph"/>
        <w:numPr>
          <w:ilvl w:val="1"/>
          <w:numId w:val="7"/>
        </w:numPr>
        <w:spacing w:after="0" w:line="240" w:lineRule="auto"/>
        <w:ind w:left="810"/>
        <w:rPr>
          <w:rFonts w:eastAsia="SimSun"/>
          <w:b/>
          <w:lang w:eastAsia="zh-CN"/>
        </w:rPr>
      </w:pPr>
      <w:r w:rsidRPr="00B000B7">
        <w:rPr>
          <w:rFonts w:eastAsia="SimSun"/>
          <w:b/>
          <w:lang w:eastAsia="zh-CN"/>
        </w:rPr>
        <w:t xml:space="preserve">Charging the </w:t>
      </w:r>
      <w:proofErr w:type="spellStart"/>
      <w:r w:rsidRPr="00B000B7">
        <w:rPr>
          <w:rFonts w:eastAsia="SimSun"/>
          <w:b/>
          <w:lang w:eastAsia="zh-CN"/>
        </w:rPr>
        <w:t>iPad</w:t>
      </w:r>
      <w:proofErr w:type="spellEnd"/>
      <w:r w:rsidRPr="00B000B7">
        <w:rPr>
          <w:rFonts w:eastAsia="SimSun"/>
          <w:b/>
          <w:lang w:eastAsia="zh-CN"/>
        </w:rPr>
        <w:t xml:space="preserve"> and most 5V portable devices</w:t>
      </w:r>
    </w:p>
    <w:p w:rsidR="0065490C" w:rsidRPr="00551285" w:rsidRDefault="0065490C" w:rsidP="00B000B7">
      <w:pPr>
        <w:spacing w:after="0" w:line="240" w:lineRule="auto"/>
        <w:ind w:left="810"/>
        <w:rPr>
          <w:rFonts w:eastAsia="SimSun"/>
          <w:lang w:eastAsia="zh-CN"/>
        </w:rPr>
      </w:pPr>
      <w:r>
        <w:rPr>
          <w:rFonts w:eastAsia="SimSun"/>
          <w:lang w:eastAsia="zh-CN"/>
        </w:rPr>
        <w:t>NOTE: T</w:t>
      </w:r>
      <w:r w:rsidRPr="00551285">
        <w:rPr>
          <w:rFonts w:eastAsia="SimSun"/>
          <w:lang w:eastAsia="zh-CN"/>
        </w:rPr>
        <w:t xml:space="preserve">he power LED will flash 10 times when the </w:t>
      </w:r>
      <w:proofErr w:type="spellStart"/>
      <w:r w:rsidRPr="00551285">
        <w:rPr>
          <w:rFonts w:eastAsia="SimSun"/>
          <w:lang w:eastAsia="zh-CN"/>
        </w:rPr>
        <w:t>ProFolio</w:t>
      </w:r>
      <w:proofErr w:type="spellEnd"/>
      <w:r w:rsidRPr="00551285">
        <w:rPr>
          <w:rFonts w:eastAsia="SimSun"/>
          <w:lang w:eastAsia="zh-CN"/>
        </w:rPr>
        <w:t xml:space="preserve"> BT710 Keyboard battery does not have any power. </w:t>
      </w:r>
    </w:p>
    <w:p w:rsidR="00CB1DB3" w:rsidRPr="00551285" w:rsidRDefault="00CB1DB3" w:rsidP="00CB1DB3">
      <w:pPr>
        <w:spacing w:after="0" w:line="240" w:lineRule="auto"/>
        <w:rPr>
          <w:rFonts w:eastAsia="SimSun"/>
          <w:b/>
          <w:lang w:eastAsia="zh-CN"/>
        </w:rPr>
      </w:pPr>
    </w:p>
    <w:p w:rsidR="008470A8" w:rsidRPr="00551285" w:rsidRDefault="00CB1DB3" w:rsidP="00B000B7">
      <w:pPr>
        <w:spacing w:after="0" w:line="240" w:lineRule="auto"/>
        <w:ind w:left="450"/>
        <w:rPr>
          <w:rFonts w:eastAsia="SimSun"/>
          <w:lang w:eastAsia="zh-CN"/>
        </w:rPr>
      </w:pPr>
      <w:r w:rsidRPr="00551285">
        <w:rPr>
          <w:rFonts w:eastAsia="SimSun"/>
          <w:lang w:eastAsia="zh-CN"/>
        </w:rPr>
        <w:t xml:space="preserve">The </w:t>
      </w:r>
      <w:proofErr w:type="spellStart"/>
      <w:r w:rsidR="000C04A2" w:rsidRPr="00551285">
        <w:rPr>
          <w:rFonts w:eastAsia="SimSun"/>
          <w:lang w:eastAsia="zh-CN"/>
        </w:rPr>
        <w:t>ProFolio</w:t>
      </w:r>
      <w:proofErr w:type="spellEnd"/>
      <w:r w:rsidR="000C04A2" w:rsidRPr="00551285">
        <w:rPr>
          <w:rFonts w:eastAsia="SimSun"/>
          <w:lang w:eastAsia="zh-CN"/>
        </w:rPr>
        <w:t xml:space="preserve"> BT710 Keyboard can charge</w:t>
      </w:r>
      <w:r w:rsidRPr="00551285">
        <w:rPr>
          <w:rFonts w:eastAsia="SimSun"/>
          <w:lang w:eastAsia="zh-CN"/>
        </w:rPr>
        <w:t xml:space="preserve"> </w:t>
      </w:r>
      <w:r w:rsidR="000C04A2" w:rsidRPr="00551285">
        <w:rPr>
          <w:rFonts w:eastAsia="SimSun"/>
          <w:lang w:eastAsia="zh-CN"/>
        </w:rPr>
        <w:t xml:space="preserve">most </w:t>
      </w:r>
      <w:r w:rsidRPr="00551285">
        <w:rPr>
          <w:rFonts w:eastAsia="SimSun"/>
          <w:lang w:eastAsia="zh-CN"/>
        </w:rPr>
        <w:t xml:space="preserve">5V </w:t>
      </w:r>
      <w:r w:rsidR="000C04A2" w:rsidRPr="00551285">
        <w:rPr>
          <w:rFonts w:eastAsia="SimSun"/>
          <w:lang w:eastAsia="zh-CN"/>
        </w:rPr>
        <w:t xml:space="preserve">portable </w:t>
      </w:r>
      <w:r w:rsidRPr="00551285">
        <w:rPr>
          <w:rFonts w:eastAsia="SimSun"/>
          <w:lang w:eastAsia="zh-CN"/>
        </w:rPr>
        <w:t>devices</w:t>
      </w:r>
      <w:r w:rsidR="000C04A2" w:rsidRPr="00551285">
        <w:rPr>
          <w:rFonts w:eastAsia="SimSun"/>
          <w:lang w:eastAsia="zh-CN"/>
        </w:rPr>
        <w:t xml:space="preserve"> </w:t>
      </w:r>
      <w:r w:rsidR="000C04A2" w:rsidRPr="000242E1">
        <w:rPr>
          <w:rFonts w:eastAsia="SimSun"/>
          <w:lang w:eastAsia="zh-CN"/>
        </w:rPr>
        <w:t xml:space="preserve">using the </w:t>
      </w:r>
      <w:r w:rsidR="001F2C67" w:rsidRPr="000242E1">
        <w:rPr>
          <w:rFonts w:eastAsia="SimSun"/>
          <w:lang w:eastAsia="zh-CN"/>
        </w:rPr>
        <w:t>CHARGE OUTPUT</w:t>
      </w:r>
      <w:r w:rsidR="007F0958" w:rsidRPr="000242E1">
        <w:rPr>
          <w:rFonts w:eastAsia="SimSun"/>
          <w:lang w:eastAsia="zh-CN"/>
        </w:rPr>
        <w:t xml:space="preserve"> port</w:t>
      </w:r>
      <w:r w:rsidR="000C04A2" w:rsidRPr="000242E1">
        <w:rPr>
          <w:rFonts w:eastAsia="SimSun"/>
          <w:lang w:eastAsia="zh-CN"/>
        </w:rPr>
        <w:t xml:space="preserve"> </w:t>
      </w:r>
      <w:r w:rsidRPr="000242E1">
        <w:rPr>
          <w:rFonts w:eastAsia="SimSun"/>
          <w:lang w:eastAsia="zh-CN"/>
        </w:rPr>
        <w:t xml:space="preserve">with the provided </w:t>
      </w:r>
      <w:r w:rsidR="001F2C67" w:rsidRPr="000242E1">
        <w:rPr>
          <w:rFonts w:eastAsia="SimSun"/>
          <w:lang w:eastAsia="zh-CN"/>
        </w:rPr>
        <w:t xml:space="preserve">USB </w:t>
      </w:r>
      <w:r w:rsidR="000927A4" w:rsidRPr="000242E1">
        <w:rPr>
          <w:rFonts w:eastAsia="SimSun"/>
          <w:lang w:eastAsia="zh-CN"/>
        </w:rPr>
        <w:t xml:space="preserve">receptacle </w:t>
      </w:r>
      <w:r w:rsidR="000C04A2" w:rsidRPr="000242E1">
        <w:rPr>
          <w:rFonts w:eastAsia="SimSun"/>
          <w:lang w:eastAsia="zh-CN"/>
        </w:rPr>
        <w:t>adapter</w:t>
      </w:r>
      <w:r w:rsidRPr="000242E1">
        <w:rPr>
          <w:rFonts w:eastAsia="SimSun"/>
          <w:lang w:eastAsia="zh-CN"/>
        </w:rPr>
        <w:t>.</w:t>
      </w:r>
    </w:p>
    <w:p w:rsidR="008470A8" w:rsidRPr="00551285" w:rsidRDefault="008470A8" w:rsidP="00B000B7">
      <w:pPr>
        <w:spacing w:after="0" w:line="240" w:lineRule="auto"/>
        <w:ind w:left="450"/>
        <w:rPr>
          <w:rFonts w:eastAsia="SimSun"/>
          <w:lang w:eastAsia="zh-CN"/>
        </w:rPr>
      </w:pPr>
    </w:p>
    <w:p w:rsidR="00CB1DB3" w:rsidRPr="00551285" w:rsidRDefault="008470A8" w:rsidP="00B000B7">
      <w:pPr>
        <w:spacing w:after="0" w:line="240" w:lineRule="auto"/>
        <w:ind w:left="450"/>
        <w:rPr>
          <w:rFonts w:eastAsia="SimSun"/>
          <w:lang w:eastAsia="zh-CN"/>
        </w:rPr>
      </w:pPr>
      <w:r w:rsidRPr="00551285">
        <w:rPr>
          <w:rFonts w:eastAsia="SimSun"/>
          <w:lang w:eastAsia="zh-CN"/>
        </w:rPr>
        <w:t xml:space="preserve">Before charging </w:t>
      </w:r>
      <w:r w:rsidR="00D50AE4" w:rsidRPr="00551285">
        <w:rPr>
          <w:rFonts w:eastAsia="SimSun"/>
          <w:lang w:eastAsia="zh-CN"/>
        </w:rPr>
        <w:t>a</w:t>
      </w:r>
      <w:r w:rsidRPr="00551285">
        <w:rPr>
          <w:rFonts w:eastAsia="SimSun"/>
          <w:lang w:eastAsia="zh-CN"/>
        </w:rPr>
        <w:t xml:space="preserve"> device, please use the provided USB receptacle adapter and make sure it is connected to the CHARGE OUTPUT port. Please connect the device’s USB cable to the </w:t>
      </w:r>
      <w:r w:rsidR="00D50AE4" w:rsidRPr="00551285">
        <w:rPr>
          <w:rFonts w:eastAsia="SimSun"/>
          <w:lang w:eastAsia="zh-CN"/>
        </w:rPr>
        <w:t xml:space="preserve">provided </w:t>
      </w:r>
      <w:r w:rsidRPr="00551285">
        <w:rPr>
          <w:rFonts w:eastAsia="SimSun"/>
          <w:lang w:eastAsia="zh-CN"/>
        </w:rPr>
        <w:t xml:space="preserve">USB receptacle adapter. </w:t>
      </w:r>
      <w:r w:rsidR="00CB1DB3" w:rsidRPr="00551285">
        <w:rPr>
          <w:rFonts w:eastAsia="SimSun"/>
          <w:lang w:eastAsia="zh-CN"/>
        </w:rPr>
        <w:t>Press the</w:t>
      </w:r>
      <w:r w:rsidR="00CB1DB3" w:rsidRPr="00551285">
        <w:rPr>
          <w:rFonts w:eastAsia="SimSun"/>
          <w:noProof/>
          <w:lang w:eastAsia="zh-CN"/>
        </w:rPr>
        <w:drawing>
          <wp:inline distT="0" distB="0" distL="0" distR="0">
            <wp:extent cx="222885" cy="191135"/>
            <wp:effectExtent l="19050" t="0" r="571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22885" cy="191135"/>
                    </a:xfrm>
                    <a:prstGeom prst="rect">
                      <a:avLst/>
                    </a:prstGeom>
                    <a:noFill/>
                    <a:ln w="9525">
                      <a:noFill/>
                      <a:miter lim="800000"/>
                      <a:headEnd/>
                      <a:tailEnd/>
                    </a:ln>
                  </pic:spPr>
                </pic:pic>
              </a:graphicData>
            </a:graphic>
          </wp:inline>
        </w:drawing>
      </w:r>
      <w:r w:rsidRPr="00551285">
        <w:rPr>
          <w:rFonts w:eastAsia="SimSun"/>
          <w:lang w:eastAsia="zh-CN"/>
        </w:rPr>
        <w:t xml:space="preserve">  button (</w:t>
      </w:r>
      <w:r w:rsidRPr="00551285">
        <w:rPr>
          <w:rFonts w:ascii="SimSun" w:eastAsia="SimSun" w:hAnsi="SimSun" w:hint="eastAsia"/>
          <w:lang w:eastAsia="zh-CN"/>
        </w:rPr>
        <w:t>④</w:t>
      </w:r>
      <w:r w:rsidR="00A870CC">
        <w:rPr>
          <w:rFonts w:eastAsia="SimSun"/>
          <w:lang w:eastAsia="zh-CN"/>
        </w:rPr>
        <w:t xml:space="preserve"> in the Product Overview i</w:t>
      </w:r>
      <w:r w:rsidRPr="00A870CC">
        <w:rPr>
          <w:rFonts w:eastAsia="SimSun"/>
          <w:lang w:eastAsia="zh-CN"/>
        </w:rPr>
        <w:t>llustration</w:t>
      </w:r>
      <w:r w:rsidRPr="00551285">
        <w:rPr>
          <w:rFonts w:eastAsia="SimSun"/>
          <w:lang w:eastAsia="zh-CN"/>
        </w:rPr>
        <w:t xml:space="preserve">) and </w:t>
      </w:r>
      <w:r w:rsidR="0051037E" w:rsidRPr="00551285">
        <w:rPr>
          <w:rFonts w:eastAsia="SimSun"/>
          <w:lang w:eastAsia="zh-CN"/>
        </w:rPr>
        <w:t>the green</w:t>
      </w:r>
      <w:r w:rsidR="00CB1DB3" w:rsidRPr="00551285">
        <w:rPr>
          <w:rFonts w:eastAsia="SimSun"/>
          <w:lang w:eastAsia="zh-CN"/>
        </w:rPr>
        <w:t xml:space="preserve"> light will flash</w:t>
      </w:r>
      <w:r w:rsidRPr="00551285">
        <w:rPr>
          <w:rFonts w:eastAsia="SimSun"/>
          <w:lang w:eastAsia="zh-CN"/>
        </w:rPr>
        <w:t xml:space="preserve"> signifying the </w:t>
      </w:r>
      <w:proofErr w:type="spellStart"/>
      <w:r w:rsidRPr="00551285">
        <w:rPr>
          <w:rFonts w:eastAsia="SimSun"/>
          <w:lang w:eastAsia="zh-CN"/>
        </w:rPr>
        <w:t>ProFolio</w:t>
      </w:r>
      <w:proofErr w:type="spellEnd"/>
      <w:r w:rsidRPr="00551285">
        <w:rPr>
          <w:rFonts w:eastAsia="SimSun"/>
          <w:lang w:eastAsia="zh-CN"/>
        </w:rPr>
        <w:t xml:space="preserve"> BT710 Keyboard is charging</w:t>
      </w:r>
      <w:r w:rsidR="00DA54C7" w:rsidRPr="00551285">
        <w:rPr>
          <w:rFonts w:eastAsia="SimSun"/>
          <w:lang w:eastAsia="zh-CN"/>
        </w:rPr>
        <w:t xml:space="preserve"> the </w:t>
      </w:r>
      <w:r w:rsidRPr="00551285">
        <w:rPr>
          <w:rFonts w:eastAsia="SimSun"/>
          <w:lang w:eastAsia="zh-CN"/>
        </w:rPr>
        <w:t xml:space="preserve">device. </w:t>
      </w:r>
      <w:r w:rsidR="0051037E" w:rsidRPr="00551285">
        <w:rPr>
          <w:rFonts w:eastAsia="SimSun"/>
          <w:lang w:eastAsia="zh-CN"/>
        </w:rPr>
        <w:t xml:space="preserve">During </w:t>
      </w:r>
      <w:r w:rsidR="00DA54C7" w:rsidRPr="00551285">
        <w:rPr>
          <w:rFonts w:eastAsia="SimSun"/>
          <w:lang w:eastAsia="zh-CN"/>
        </w:rPr>
        <w:t xml:space="preserve">the </w:t>
      </w:r>
      <w:r w:rsidR="0051037E" w:rsidRPr="00551285">
        <w:rPr>
          <w:rFonts w:eastAsia="SimSun"/>
          <w:lang w:eastAsia="zh-CN"/>
        </w:rPr>
        <w:t>charging process, the green</w:t>
      </w:r>
      <w:r w:rsidR="00CB1DB3" w:rsidRPr="00551285">
        <w:rPr>
          <w:rFonts w:eastAsia="SimSun"/>
          <w:lang w:eastAsia="zh-CN"/>
        </w:rPr>
        <w:t xml:space="preserve"> light</w:t>
      </w:r>
      <w:r w:rsidRPr="00551285">
        <w:rPr>
          <w:rFonts w:eastAsia="SimSun"/>
          <w:lang w:eastAsia="zh-CN"/>
        </w:rPr>
        <w:t xml:space="preserve"> will flash twice each minute.</w:t>
      </w:r>
      <w:r w:rsidR="00DA54C7" w:rsidRPr="00551285">
        <w:rPr>
          <w:rFonts w:eastAsia="SimSun"/>
          <w:lang w:eastAsia="zh-CN"/>
        </w:rPr>
        <w:t xml:space="preserve"> The </w:t>
      </w:r>
      <w:proofErr w:type="spellStart"/>
      <w:r w:rsidR="00DA54C7" w:rsidRPr="00551285">
        <w:rPr>
          <w:rFonts w:eastAsia="SimSun"/>
          <w:lang w:eastAsia="zh-CN"/>
        </w:rPr>
        <w:t>ProFolio</w:t>
      </w:r>
      <w:proofErr w:type="spellEnd"/>
      <w:r w:rsidR="00DA54C7" w:rsidRPr="00551285">
        <w:rPr>
          <w:rFonts w:eastAsia="SimSun"/>
          <w:lang w:eastAsia="zh-CN"/>
        </w:rPr>
        <w:t xml:space="preserve"> BT710 Keyboard </w:t>
      </w:r>
      <w:r w:rsidR="00DA54C7" w:rsidRPr="00B14E4D">
        <w:rPr>
          <w:rFonts w:eastAsia="SimSun"/>
          <w:lang w:eastAsia="zh-CN"/>
        </w:rPr>
        <w:t>will automatic</w:t>
      </w:r>
      <w:r w:rsidR="00A870CC" w:rsidRPr="00B14E4D">
        <w:rPr>
          <w:rFonts w:eastAsia="SimSun"/>
          <w:lang w:eastAsia="zh-CN"/>
        </w:rPr>
        <w:t>ally</w:t>
      </w:r>
      <w:bookmarkStart w:id="5" w:name="_GoBack"/>
      <w:bookmarkEnd w:id="5"/>
      <w:r w:rsidR="00DA54C7" w:rsidRPr="00551285">
        <w:rPr>
          <w:rFonts w:eastAsia="SimSun"/>
          <w:lang w:eastAsia="zh-CN"/>
        </w:rPr>
        <w:t xml:space="preserve"> turn off the </w:t>
      </w:r>
      <w:r w:rsidR="0065490C">
        <w:rPr>
          <w:rFonts w:eastAsia="SimSun"/>
          <w:lang w:eastAsia="zh-CN"/>
        </w:rPr>
        <w:t xml:space="preserve">output </w:t>
      </w:r>
      <w:r w:rsidR="00DA54C7" w:rsidRPr="00551285">
        <w:rPr>
          <w:rFonts w:eastAsia="SimSun"/>
          <w:lang w:eastAsia="zh-CN"/>
        </w:rPr>
        <w:t>charging function if the device is disconnected for 10 seconds.</w:t>
      </w:r>
      <w:r w:rsidR="0051037E" w:rsidRPr="00551285">
        <w:rPr>
          <w:rFonts w:eastAsia="SimSun"/>
          <w:lang w:eastAsia="zh-CN"/>
        </w:rPr>
        <w:t xml:space="preserve"> </w:t>
      </w:r>
    </w:p>
    <w:p w:rsidR="00A14051" w:rsidRPr="00551285" w:rsidRDefault="00A14051" w:rsidP="00714576">
      <w:pPr>
        <w:spacing w:after="0" w:line="240" w:lineRule="auto"/>
        <w:rPr>
          <w:rFonts w:eastAsia="SimSun"/>
          <w:lang w:eastAsia="zh-CN"/>
        </w:rPr>
      </w:pPr>
    </w:p>
    <w:p w:rsidR="001A4B5E" w:rsidRPr="00551285" w:rsidRDefault="00AA709D" w:rsidP="00D43057">
      <w:pPr>
        <w:pStyle w:val="ListParagraph1"/>
        <w:numPr>
          <w:ilvl w:val="0"/>
          <w:numId w:val="7"/>
        </w:numPr>
        <w:spacing w:after="0" w:line="240" w:lineRule="auto"/>
        <w:ind w:left="360"/>
        <w:contextualSpacing/>
        <w:rPr>
          <w:rFonts w:eastAsia="SimSun"/>
          <w:b/>
          <w:highlight w:val="darkGray"/>
          <w:lang w:eastAsia="zh-CN"/>
        </w:rPr>
      </w:pPr>
      <w:r w:rsidRPr="00551285">
        <w:rPr>
          <w:rFonts w:eastAsia="SimSun"/>
          <w:b/>
          <w:highlight w:val="darkGray"/>
          <w:lang w:eastAsia="zh-CN"/>
        </w:rPr>
        <w:t xml:space="preserve">Using the </w:t>
      </w:r>
      <w:proofErr w:type="spellStart"/>
      <w:r w:rsidRPr="00551285">
        <w:rPr>
          <w:rFonts w:eastAsia="SimSun"/>
          <w:b/>
          <w:highlight w:val="darkGray"/>
          <w:lang w:eastAsia="zh-CN"/>
        </w:rPr>
        <w:t>ProFolio</w:t>
      </w:r>
      <w:proofErr w:type="spellEnd"/>
      <w:r w:rsidRPr="00551285">
        <w:rPr>
          <w:rFonts w:eastAsia="SimSun"/>
          <w:b/>
          <w:highlight w:val="darkGray"/>
          <w:lang w:eastAsia="zh-CN"/>
        </w:rPr>
        <w:t xml:space="preserve"> BT710 </w:t>
      </w:r>
      <w:r w:rsidR="00D06490" w:rsidRPr="00551285">
        <w:rPr>
          <w:rFonts w:eastAsia="SimSun"/>
          <w:b/>
          <w:highlight w:val="darkGray"/>
          <w:lang w:eastAsia="zh-CN"/>
        </w:rPr>
        <w:t>Keyboard</w:t>
      </w:r>
      <w:r w:rsidRPr="00551285">
        <w:rPr>
          <w:rFonts w:eastAsia="SimSun"/>
          <w:b/>
          <w:highlight w:val="darkGray"/>
          <w:lang w:eastAsia="zh-CN"/>
        </w:rPr>
        <w:t xml:space="preserve"> with the </w:t>
      </w:r>
      <w:proofErr w:type="spellStart"/>
      <w:r w:rsidRPr="00551285">
        <w:rPr>
          <w:rFonts w:eastAsia="SimSun"/>
          <w:b/>
          <w:highlight w:val="darkGray"/>
          <w:lang w:eastAsia="zh-CN"/>
        </w:rPr>
        <w:t>iPad</w:t>
      </w:r>
      <w:proofErr w:type="spellEnd"/>
      <w:r w:rsidR="001A4B5E" w:rsidRPr="00551285">
        <w:rPr>
          <w:rFonts w:eastAsia="SimSun" w:hint="eastAsia"/>
          <w:b/>
          <w:highlight w:val="darkGray"/>
          <w:lang w:eastAsia="zh-CN"/>
        </w:rPr>
        <w:t xml:space="preserve"> </w:t>
      </w:r>
    </w:p>
    <w:p w:rsidR="00C10895" w:rsidRPr="00551285" w:rsidRDefault="00C10895" w:rsidP="006301B9">
      <w:pPr>
        <w:pStyle w:val="ListParagraph1"/>
        <w:spacing w:after="0" w:line="240" w:lineRule="auto"/>
        <w:ind w:left="0"/>
        <w:contextualSpacing/>
        <w:rPr>
          <w:rFonts w:eastAsia="SimSun"/>
          <w:b/>
          <w:lang w:eastAsia="zh-CN"/>
        </w:rPr>
      </w:pPr>
    </w:p>
    <w:p w:rsidR="003D29C4" w:rsidRPr="00B000B7" w:rsidRDefault="00AA709D" w:rsidP="00B000B7">
      <w:pPr>
        <w:pStyle w:val="ListParagraph"/>
        <w:numPr>
          <w:ilvl w:val="0"/>
          <w:numId w:val="32"/>
        </w:numPr>
        <w:spacing w:after="0" w:line="240" w:lineRule="auto"/>
        <w:rPr>
          <w:rFonts w:eastAsia="SimSun"/>
          <w:lang w:eastAsia="zh-CN"/>
        </w:rPr>
      </w:pPr>
      <w:proofErr w:type="spellStart"/>
      <w:proofErr w:type="gramStart"/>
      <w:r w:rsidRPr="00B000B7">
        <w:rPr>
          <w:rFonts w:eastAsia="SimSun"/>
          <w:lang w:eastAsia="zh-CN"/>
        </w:rPr>
        <w:t>iP</w:t>
      </w:r>
      <w:r w:rsidR="002A21D4" w:rsidRPr="00B000B7">
        <w:rPr>
          <w:rFonts w:eastAsia="SimSun" w:hint="eastAsia"/>
          <w:lang w:eastAsia="zh-CN"/>
        </w:rPr>
        <w:t>ad</w:t>
      </w:r>
      <w:proofErr w:type="spellEnd"/>
      <w:proofErr w:type="gramEnd"/>
      <w:r w:rsidR="002A21D4" w:rsidRPr="00B000B7">
        <w:rPr>
          <w:rFonts w:eastAsia="SimSun" w:hint="eastAsia"/>
          <w:lang w:eastAsia="zh-CN"/>
        </w:rPr>
        <w:t xml:space="preserve"> with </w:t>
      </w:r>
      <w:r w:rsidRPr="00B000B7">
        <w:rPr>
          <w:rFonts w:eastAsia="SimSun"/>
          <w:lang w:eastAsia="zh-CN"/>
        </w:rPr>
        <w:t xml:space="preserve">the </w:t>
      </w:r>
      <w:r w:rsidR="00944F5E" w:rsidRPr="00B000B7">
        <w:rPr>
          <w:rFonts w:eastAsia="SimSun" w:hint="eastAsia"/>
          <w:lang w:eastAsia="zh-CN"/>
        </w:rPr>
        <w:t>Protecti</w:t>
      </w:r>
      <w:r w:rsidR="00944F5E" w:rsidRPr="00B000B7">
        <w:rPr>
          <w:rFonts w:eastAsia="SimSun"/>
          <w:lang w:eastAsia="zh-CN"/>
        </w:rPr>
        <w:t>ve</w:t>
      </w:r>
      <w:r w:rsidR="002A21D4" w:rsidRPr="00B000B7">
        <w:rPr>
          <w:rFonts w:eastAsia="SimSun" w:hint="eastAsia"/>
          <w:lang w:eastAsia="zh-CN"/>
        </w:rPr>
        <w:t xml:space="preserve"> </w:t>
      </w:r>
      <w:proofErr w:type="spellStart"/>
      <w:r w:rsidR="00944F5E" w:rsidRPr="00B000B7">
        <w:rPr>
          <w:rFonts w:eastAsia="SimSun"/>
          <w:lang w:eastAsia="zh-CN"/>
        </w:rPr>
        <w:t>iPad</w:t>
      </w:r>
      <w:proofErr w:type="spellEnd"/>
      <w:r w:rsidR="00944F5E" w:rsidRPr="00B000B7">
        <w:rPr>
          <w:rFonts w:eastAsia="SimSun"/>
          <w:lang w:eastAsia="zh-CN"/>
        </w:rPr>
        <w:t xml:space="preserve"> </w:t>
      </w:r>
      <w:r w:rsidR="002A21D4" w:rsidRPr="00B000B7">
        <w:rPr>
          <w:rFonts w:eastAsia="SimSun" w:hint="eastAsia"/>
          <w:lang w:eastAsia="zh-CN"/>
        </w:rPr>
        <w:t>C</w:t>
      </w:r>
      <w:r w:rsidRPr="00B000B7">
        <w:rPr>
          <w:rFonts w:eastAsia="SimSun"/>
          <w:lang w:eastAsia="zh-CN"/>
        </w:rPr>
        <w:t>over</w:t>
      </w:r>
      <w:r w:rsidR="00B14E4D" w:rsidRPr="00B000B7">
        <w:rPr>
          <w:rFonts w:eastAsia="SimSun"/>
          <w:lang w:eastAsia="zh-CN"/>
        </w:rPr>
        <w:t>:</w:t>
      </w:r>
      <w:r w:rsidR="00B000B7">
        <w:rPr>
          <w:rFonts w:eastAsia="SimSun"/>
          <w:lang w:eastAsia="zh-CN"/>
        </w:rPr>
        <w:t xml:space="preserve"> </w:t>
      </w:r>
      <w:r w:rsidR="00FD336A" w:rsidRPr="00B000B7">
        <w:rPr>
          <w:rFonts w:eastAsia="SimSun" w:hint="eastAsia"/>
          <w:lang w:eastAsia="zh-CN"/>
        </w:rPr>
        <w:t>F</w:t>
      </w:r>
      <w:r w:rsidR="00FD336A" w:rsidRPr="00B000B7">
        <w:rPr>
          <w:rFonts w:eastAsia="SimSun"/>
          <w:lang w:eastAsia="zh-CN"/>
        </w:rPr>
        <w:t>irst affix</w:t>
      </w:r>
      <w:r w:rsidR="009D61D7" w:rsidRPr="00B000B7">
        <w:rPr>
          <w:rFonts w:eastAsia="SimSun" w:hint="eastAsia"/>
          <w:lang w:eastAsia="zh-CN"/>
        </w:rPr>
        <w:t xml:space="preserve"> the c</w:t>
      </w:r>
      <w:r w:rsidR="00FD336A" w:rsidRPr="00B000B7">
        <w:rPr>
          <w:rFonts w:eastAsia="SimSun"/>
          <w:lang w:eastAsia="zh-CN"/>
        </w:rPr>
        <w:t>over on</w:t>
      </w:r>
      <w:r w:rsidR="005621B8" w:rsidRPr="00B000B7">
        <w:rPr>
          <w:rFonts w:eastAsia="SimSun"/>
          <w:lang w:eastAsia="zh-CN"/>
        </w:rPr>
        <w:t>to</w:t>
      </w:r>
      <w:r w:rsidR="00FD336A" w:rsidRPr="00B000B7">
        <w:rPr>
          <w:rFonts w:eastAsia="SimSun"/>
          <w:lang w:eastAsia="zh-CN"/>
        </w:rPr>
        <w:t xml:space="preserve"> your </w:t>
      </w:r>
      <w:proofErr w:type="spellStart"/>
      <w:r w:rsidR="00FD336A" w:rsidRPr="00B000B7">
        <w:rPr>
          <w:rFonts w:eastAsia="SimSun" w:hint="eastAsia"/>
          <w:lang w:eastAsia="zh-CN"/>
        </w:rPr>
        <w:t>i</w:t>
      </w:r>
      <w:r w:rsidR="00FD336A" w:rsidRPr="00B000B7">
        <w:rPr>
          <w:rFonts w:eastAsia="SimSun"/>
          <w:lang w:eastAsia="zh-CN"/>
        </w:rPr>
        <w:t>P</w:t>
      </w:r>
      <w:r w:rsidR="009D61D7" w:rsidRPr="00B000B7">
        <w:rPr>
          <w:rFonts w:eastAsia="SimSun" w:hint="eastAsia"/>
          <w:lang w:eastAsia="zh-CN"/>
        </w:rPr>
        <w:t>ad</w:t>
      </w:r>
      <w:proofErr w:type="spellEnd"/>
      <w:r w:rsidR="009D61D7" w:rsidRPr="00B000B7">
        <w:rPr>
          <w:rFonts w:eastAsia="SimSun" w:hint="eastAsia"/>
          <w:lang w:eastAsia="zh-CN"/>
        </w:rPr>
        <w:t>.</w:t>
      </w:r>
      <w:r w:rsidR="00FD336A" w:rsidRPr="00B000B7">
        <w:rPr>
          <w:rFonts w:eastAsia="SimSun"/>
          <w:lang w:eastAsia="zh-CN"/>
        </w:rPr>
        <w:t xml:space="preserve"> Make sure to remove the long protective covering for the hinge.</w:t>
      </w:r>
    </w:p>
    <w:p w:rsidR="002A21D4" w:rsidRPr="00551285" w:rsidRDefault="002A21D4" w:rsidP="003D29C4">
      <w:pPr>
        <w:spacing w:after="0" w:line="240" w:lineRule="auto"/>
        <w:rPr>
          <w:rFonts w:eastAsia="SimSun"/>
          <w:lang w:eastAsia="zh-CN"/>
        </w:rPr>
      </w:pPr>
    </w:p>
    <w:p w:rsidR="002A21D4" w:rsidRPr="00551285" w:rsidRDefault="001719AB" w:rsidP="003D29C4">
      <w:pPr>
        <w:spacing w:after="0" w:line="240" w:lineRule="auto"/>
        <w:rPr>
          <w:rFonts w:eastAsia="SimSun"/>
          <w:lang w:eastAsia="zh-CN"/>
        </w:rPr>
      </w:pPr>
      <w:r w:rsidRPr="00551285">
        <w:rPr>
          <w:rFonts w:eastAsia="SimSun"/>
          <w:noProof/>
          <w:lang w:eastAsia="zh-CN"/>
        </w:rPr>
        <w:lastRenderedPageBreak/>
        <w:drawing>
          <wp:inline distT="0" distB="0" distL="0" distR="0">
            <wp:extent cx="4727879" cy="2993490"/>
            <wp:effectExtent l="19050" t="0" r="0" b="0"/>
            <wp:docPr id="9" name="图片 8"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21" cstate="print"/>
                    <a:stretch>
                      <a:fillRect/>
                    </a:stretch>
                  </pic:blipFill>
                  <pic:spPr>
                    <a:xfrm>
                      <a:off x="0" y="0"/>
                      <a:ext cx="4727199" cy="2993059"/>
                    </a:xfrm>
                    <a:prstGeom prst="rect">
                      <a:avLst/>
                    </a:prstGeom>
                  </pic:spPr>
                </pic:pic>
              </a:graphicData>
            </a:graphic>
          </wp:inline>
        </w:drawing>
      </w:r>
    </w:p>
    <w:p w:rsidR="002A21D4" w:rsidRPr="00551285" w:rsidRDefault="002A21D4" w:rsidP="003D29C4">
      <w:pPr>
        <w:spacing w:after="0" w:line="240" w:lineRule="auto"/>
        <w:rPr>
          <w:rFonts w:eastAsia="SimSun"/>
          <w:lang w:eastAsia="zh-CN"/>
        </w:rPr>
      </w:pPr>
    </w:p>
    <w:p w:rsidR="009D61D7" w:rsidRPr="00551285" w:rsidRDefault="001719AB" w:rsidP="003D29C4">
      <w:pPr>
        <w:spacing w:after="0" w:line="240" w:lineRule="auto"/>
        <w:rPr>
          <w:rFonts w:eastAsia="SimSun"/>
          <w:lang w:eastAsia="zh-CN"/>
        </w:rPr>
      </w:pPr>
      <w:r w:rsidRPr="00551285">
        <w:rPr>
          <w:rFonts w:eastAsia="SimSun"/>
          <w:noProof/>
          <w:lang w:eastAsia="zh-CN"/>
        </w:rPr>
        <w:drawing>
          <wp:inline distT="0" distB="0" distL="0" distR="0">
            <wp:extent cx="4648366" cy="4137556"/>
            <wp:effectExtent l="19050" t="0" r="0" b="0"/>
            <wp:docPr id="36" name="图片 35" descr="未命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3.jpg"/>
                    <pic:cNvPicPr/>
                  </pic:nvPicPr>
                  <pic:blipFill>
                    <a:blip r:embed="rId22" cstate="print"/>
                    <a:stretch>
                      <a:fillRect/>
                    </a:stretch>
                  </pic:blipFill>
                  <pic:spPr>
                    <a:xfrm>
                      <a:off x="0" y="0"/>
                      <a:ext cx="4651625" cy="4140457"/>
                    </a:xfrm>
                    <a:prstGeom prst="rect">
                      <a:avLst/>
                    </a:prstGeom>
                  </pic:spPr>
                </pic:pic>
              </a:graphicData>
            </a:graphic>
          </wp:inline>
        </w:drawing>
      </w:r>
    </w:p>
    <w:p w:rsidR="001719AB" w:rsidRPr="00551285" w:rsidRDefault="001719AB" w:rsidP="003D29C4">
      <w:pPr>
        <w:spacing w:after="0" w:line="240" w:lineRule="auto"/>
        <w:rPr>
          <w:rFonts w:eastAsia="SimSun"/>
          <w:lang w:eastAsia="zh-CN"/>
        </w:rPr>
      </w:pPr>
      <w:r w:rsidRPr="00551285">
        <w:rPr>
          <w:rFonts w:eastAsia="SimSun"/>
          <w:noProof/>
          <w:lang w:eastAsia="zh-CN"/>
        </w:rPr>
        <w:lastRenderedPageBreak/>
        <w:drawing>
          <wp:inline distT="0" distB="0" distL="0" distR="0">
            <wp:extent cx="4441632" cy="3765897"/>
            <wp:effectExtent l="19050" t="0" r="0" b="0"/>
            <wp:docPr id="39" name="图片 38" descr="未命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6.jpg"/>
                    <pic:cNvPicPr/>
                  </pic:nvPicPr>
                  <pic:blipFill>
                    <a:blip r:embed="rId23" cstate="print"/>
                    <a:stretch>
                      <a:fillRect/>
                    </a:stretch>
                  </pic:blipFill>
                  <pic:spPr>
                    <a:xfrm>
                      <a:off x="0" y="0"/>
                      <a:ext cx="4444009" cy="3767913"/>
                    </a:xfrm>
                    <a:prstGeom prst="rect">
                      <a:avLst/>
                    </a:prstGeom>
                  </pic:spPr>
                </pic:pic>
              </a:graphicData>
            </a:graphic>
          </wp:inline>
        </w:drawing>
      </w:r>
    </w:p>
    <w:p w:rsidR="009D61D7" w:rsidRPr="00551285" w:rsidRDefault="001719AB" w:rsidP="003D29C4">
      <w:pPr>
        <w:spacing w:after="0" w:line="240" w:lineRule="auto"/>
        <w:rPr>
          <w:rFonts w:eastAsia="SimSun"/>
          <w:lang w:eastAsia="zh-CN"/>
        </w:rPr>
      </w:pPr>
      <w:r w:rsidRPr="00551285">
        <w:rPr>
          <w:rFonts w:eastAsia="SimSun"/>
          <w:noProof/>
          <w:lang w:eastAsia="zh-CN"/>
        </w:rPr>
        <w:drawing>
          <wp:inline distT="0" distB="0" distL="0" distR="0">
            <wp:extent cx="4441632" cy="3885462"/>
            <wp:effectExtent l="19050" t="0" r="0" b="0"/>
            <wp:docPr id="40" name="图片 39" descr="未命名-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7.jpg"/>
                    <pic:cNvPicPr/>
                  </pic:nvPicPr>
                  <pic:blipFill>
                    <a:blip r:embed="rId24" cstate="print"/>
                    <a:stretch>
                      <a:fillRect/>
                    </a:stretch>
                  </pic:blipFill>
                  <pic:spPr>
                    <a:xfrm>
                      <a:off x="0" y="0"/>
                      <a:ext cx="4444186" cy="3887696"/>
                    </a:xfrm>
                    <a:prstGeom prst="rect">
                      <a:avLst/>
                    </a:prstGeom>
                  </pic:spPr>
                </pic:pic>
              </a:graphicData>
            </a:graphic>
          </wp:inline>
        </w:drawing>
      </w:r>
    </w:p>
    <w:p w:rsidR="009D61D7" w:rsidRPr="00551285" w:rsidRDefault="009D61D7" w:rsidP="003D29C4">
      <w:pPr>
        <w:spacing w:after="0" w:line="240" w:lineRule="auto"/>
        <w:rPr>
          <w:rFonts w:eastAsia="SimSun"/>
          <w:lang w:eastAsia="zh-CN"/>
        </w:rPr>
      </w:pPr>
    </w:p>
    <w:p w:rsidR="009D61D7" w:rsidRPr="00B000B7" w:rsidRDefault="00FD336A" w:rsidP="00B000B7">
      <w:pPr>
        <w:pStyle w:val="ListParagraph"/>
        <w:numPr>
          <w:ilvl w:val="0"/>
          <w:numId w:val="32"/>
        </w:numPr>
        <w:spacing w:after="0" w:line="240" w:lineRule="auto"/>
        <w:rPr>
          <w:rFonts w:eastAsia="SimSun"/>
          <w:lang w:eastAsia="zh-CN"/>
        </w:rPr>
      </w:pPr>
      <w:proofErr w:type="spellStart"/>
      <w:proofErr w:type="gramStart"/>
      <w:r w:rsidRPr="00B000B7">
        <w:rPr>
          <w:rFonts w:eastAsia="SimSun"/>
          <w:lang w:eastAsia="zh-CN"/>
        </w:rPr>
        <w:t>iP</w:t>
      </w:r>
      <w:r w:rsidR="00B14E4D" w:rsidRPr="00B000B7">
        <w:rPr>
          <w:rFonts w:eastAsia="SimSun" w:hint="eastAsia"/>
          <w:lang w:eastAsia="zh-CN"/>
        </w:rPr>
        <w:t>ad</w:t>
      </w:r>
      <w:proofErr w:type="spellEnd"/>
      <w:proofErr w:type="gramEnd"/>
      <w:r w:rsidR="00B14E4D" w:rsidRPr="00B000B7">
        <w:rPr>
          <w:rFonts w:eastAsia="SimSun" w:hint="eastAsia"/>
          <w:lang w:eastAsia="zh-CN"/>
        </w:rPr>
        <w:t xml:space="preserve"> without</w:t>
      </w:r>
      <w:r w:rsidR="00B14E4D" w:rsidRPr="00B000B7">
        <w:rPr>
          <w:rFonts w:eastAsia="SimSun"/>
          <w:lang w:eastAsia="zh-CN"/>
        </w:rPr>
        <w:t xml:space="preserve"> </w:t>
      </w:r>
      <w:r w:rsidRPr="00B000B7">
        <w:rPr>
          <w:rFonts w:eastAsia="SimSun"/>
          <w:lang w:eastAsia="zh-CN"/>
        </w:rPr>
        <w:t>the Pro</w:t>
      </w:r>
      <w:r w:rsidR="00944F5E" w:rsidRPr="00B000B7">
        <w:rPr>
          <w:rFonts w:eastAsia="SimSun" w:hint="eastAsia"/>
          <w:lang w:eastAsia="zh-CN"/>
        </w:rPr>
        <w:t>tecti</w:t>
      </w:r>
      <w:r w:rsidR="00944F5E" w:rsidRPr="00B000B7">
        <w:rPr>
          <w:rFonts w:eastAsia="SimSun"/>
          <w:lang w:eastAsia="zh-CN"/>
        </w:rPr>
        <w:t>ve</w:t>
      </w:r>
      <w:r w:rsidRPr="00B000B7">
        <w:rPr>
          <w:rFonts w:eastAsia="SimSun" w:hint="eastAsia"/>
          <w:lang w:eastAsia="zh-CN"/>
        </w:rPr>
        <w:t xml:space="preserve"> </w:t>
      </w:r>
      <w:proofErr w:type="spellStart"/>
      <w:r w:rsidR="00944F5E" w:rsidRPr="00B000B7">
        <w:rPr>
          <w:rFonts w:eastAsia="SimSun"/>
          <w:lang w:eastAsia="zh-CN"/>
        </w:rPr>
        <w:t>iPad</w:t>
      </w:r>
      <w:proofErr w:type="spellEnd"/>
      <w:r w:rsidR="00944F5E" w:rsidRPr="00B000B7">
        <w:rPr>
          <w:rFonts w:eastAsia="SimSun"/>
          <w:lang w:eastAsia="zh-CN"/>
        </w:rPr>
        <w:t xml:space="preserve"> </w:t>
      </w:r>
      <w:r w:rsidRPr="00B000B7">
        <w:rPr>
          <w:rFonts w:eastAsia="SimSun"/>
          <w:lang w:eastAsia="zh-CN"/>
        </w:rPr>
        <w:t>Cover</w:t>
      </w:r>
      <w:r w:rsidR="00B14E4D" w:rsidRPr="00B000B7">
        <w:rPr>
          <w:rFonts w:eastAsia="SimSun"/>
          <w:lang w:eastAsia="zh-CN"/>
        </w:rPr>
        <w:t>:</w:t>
      </w:r>
      <w:r w:rsidRPr="00B000B7">
        <w:rPr>
          <w:rFonts w:eastAsia="SimSun"/>
          <w:lang w:eastAsia="zh-CN"/>
        </w:rPr>
        <w:t xml:space="preserve"> Please make s</w:t>
      </w:r>
      <w:r w:rsidR="00B14E4D" w:rsidRPr="00B000B7">
        <w:rPr>
          <w:rFonts w:eastAsia="SimSun"/>
          <w:lang w:eastAsia="zh-CN"/>
        </w:rPr>
        <w:t>ure to put on the long p</w:t>
      </w:r>
      <w:r w:rsidRPr="00B000B7">
        <w:rPr>
          <w:rFonts w:eastAsia="SimSun"/>
          <w:lang w:eastAsia="zh-CN"/>
        </w:rPr>
        <w:t>rotective covering for the hinge.</w:t>
      </w:r>
    </w:p>
    <w:p w:rsidR="00666B4A" w:rsidRPr="00551285" w:rsidRDefault="00666B4A" w:rsidP="003D29C4">
      <w:pPr>
        <w:spacing w:after="0" w:line="240" w:lineRule="auto"/>
        <w:rPr>
          <w:rFonts w:eastAsia="SimSun"/>
          <w:lang w:eastAsia="zh-CN"/>
        </w:rPr>
      </w:pPr>
    </w:p>
    <w:p w:rsidR="00666B4A" w:rsidRPr="00551285" w:rsidRDefault="001719AB" w:rsidP="003D29C4">
      <w:pPr>
        <w:spacing w:after="0" w:line="240" w:lineRule="auto"/>
        <w:rPr>
          <w:rFonts w:eastAsia="SimSun"/>
          <w:lang w:eastAsia="zh-CN"/>
        </w:rPr>
      </w:pPr>
      <w:r w:rsidRPr="00551285">
        <w:rPr>
          <w:rFonts w:eastAsia="SimSun"/>
          <w:noProof/>
          <w:lang w:eastAsia="zh-CN"/>
        </w:rPr>
        <w:lastRenderedPageBreak/>
        <w:drawing>
          <wp:inline distT="0" distB="0" distL="0" distR="0">
            <wp:extent cx="4521145" cy="3990887"/>
            <wp:effectExtent l="19050" t="0" r="0" b="0"/>
            <wp:docPr id="41" name="图片 40" descr="未命名-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jpg"/>
                    <pic:cNvPicPr/>
                  </pic:nvPicPr>
                  <pic:blipFill>
                    <a:blip r:embed="rId25" cstate="print"/>
                    <a:stretch>
                      <a:fillRect/>
                    </a:stretch>
                  </pic:blipFill>
                  <pic:spPr>
                    <a:xfrm>
                      <a:off x="0" y="0"/>
                      <a:ext cx="4520494" cy="3990313"/>
                    </a:xfrm>
                    <a:prstGeom prst="rect">
                      <a:avLst/>
                    </a:prstGeom>
                  </pic:spPr>
                </pic:pic>
              </a:graphicData>
            </a:graphic>
          </wp:inline>
        </w:drawing>
      </w:r>
    </w:p>
    <w:p w:rsidR="002A21D4" w:rsidRPr="00551285" w:rsidRDefault="002A21D4" w:rsidP="003D29C4">
      <w:pPr>
        <w:spacing w:after="0" w:line="240" w:lineRule="auto"/>
        <w:rPr>
          <w:rFonts w:eastAsia="SimSun"/>
          <w:lang w:eastAsia="zh-CN"/>
        </w:rPr>
      </w:pPr>
    </w:p>
    <w:p w:rsidR="003D29C4" w:rsidRPr="00551285" w:rsidRDefault="001719AB" w:rsidP="003D29C4">
      <w:pPr>
        <w:spacing w:after="0" w:line="240" w:lineRule="auto"/>
        <w:ind w:left="180" w:hanging="180"/>
        <w:rPr>
          <w:rFonts w:eastAsiaTheme="minorEastAsia"/>
          <w:lang w:eastAsia="zh-CN"/>
        </w:rPr>
      </w:pPr>
      <w:r w:rsidRPr="00551285">
        <w:rPr>
          <w:noProof/>
          <w:lang w:eastAsia="zh-CN"/>
        </w:rPr>
        <w:drawing>
          <wp:inline distT="0" distB="0" distL="0" distR="0">
            <wp:extent cx="5295900" cy="4762500"/>
            <wp:effectExtent l="19050" t="0" r="0" b="0"/>
            <wp:docPr id="42" name="图片 41" descr="未命名-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2.jpg"/>
                    <pic:cNvPicPr/>
                  </pic:nvPicPr>
                  <pic:blipFill>
                    <a:blip r:embed="rId26" cstate="print"/>
                    <a:stretch>
                      <a:fillRect/>
                    </a:stretch>
                  </pic:blipFill>
                  <pic:spPr>
                    <a:xfrm>
                      <a:off x="0" y="0"/>
                      <a:ext cx="5295900" cy="4762500"/>
                    </a:xfrm>
                    <a:prstGeom prst="rect">
                      <a:avLst/>
                    </a:prstGeom>
                  </pic:spPr>
                </pic:pic>
              </a:graphicData>
            </a:graphic>
          </wp:inline>
        </w:drawing>
      </w:r>
    </w:p>
    <w:p w:rsidR="001719AB" w:rsidRPr="00551285" w:rsidRDefault="001719AB" w:rsidP="003D29C4">
      <w:pPr>
        <w:spacing w:after="0" w:line="240" w:lineRule="auto"/>
        <w:ind w:left="180" w:hanging="180"/>
        <w:rPr>
          <w:rFonts w:eastAsiaTheme="minorEastAsia"/>
          <w:lang w:eastAsia="zh-CN"/>
        </w:rPr>
      </w:pPr>
      <w:r w:rsidRPr="00551285">
        <w:rPr>
          <w:rFonts w:eastAsiaTheme="minorEastAsia" w:hint="eastAsia"/>
          <w:noProof/>
          <w:lang w:eastAsia="zh-CN"/>
        </w:rPr>
        <w:lastRenderedPageBreak/>
        <w:drawing>
          <wp:inline distT="0" distB="0" distL="0" distR="0">
            <wp:extent cx="4743782" cy="3704275"/>
            <wp:effectExtent l="19050" t="0" r="0" b="0"/>
            <wp:docPr id="43" name="图片 42" descr="未命名-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3.jpg"/>
                    <pic:cNvPicPr/>
                  </pic:nvPicPr>
                  <pic:blipFill>
                    <a:blip r:embed="rId27" cstate="print"/>
                    <a:stretch>
                      <a:fillRect/>
                    </a:stretch>
                  </pic:blipFill>
                  <pic:spPr>
                    <a:xfrm>
                      <a:off x="0" y="0"/>
                      <a:ext cx="4746509" cy="3706405"/>
                    </a:xfrm>
                    <a:prstGeom prst="rect">
                      <a:avLst/>
                    </a:prstGeom>
                  </pic:spPr>
                </pic:pic>
              </a:graphicData>
            </a:graphic>
          </wp:inline>
        </w:drawing>
      </w:r>
    </w:p>
    <w:p w:rsidR="003D29C4" w:rsidRPr="00551285" w:rsidRDefault="003D29C4" w:rsidP="003D29C4">
      <w:pPr>
        <w:spacing w:after="0" w:line="240" w:lineRule="auto"/>
      </w:pPr>
    </w:p>
    <w:p w:rsidR="00857CDF" w:rsidRPr="00551285" w:rsidRDefault="00FD336A" w:rsidP="00857CDF">
      <w:pPr>
        <w:pStyle w:val="NormalWeb"/>
        <w:rPr>
          <w:rFonts w:asciiTheme="minorHAnsi" w:hAnsiTheme="minorHAnsi" w:cstheme="minorHAnsi"/>
          <w:sz w:val="22"/>
          <w:szCs w:val="22"/>
        </w:rPr>
      </w:pPr>
      <w:r w:rsidRPr="00551285">
        <w:rPr>
          <w:rFonts w:ascii="Calibri" w:hAnsi="Calibri"/>
        </w:rPr>
        <w:t>To</w:t>
      </w:r>
      <w:r w:rsidR="00857CDF" w:rsidRPr="00551285">
        <w:rPr>
          <w:rFonts w:asciiTheme="minorHAnsi" w:eastAsiaTheme="minorEastAsia" w:hAnsiTheme="minorHAnsi" w:cstheme="minorHAnsi"/>
          <w:sz w:val="22"/>
          <w:szCs w:val="22"/>
        </w:rPr>
        <w:t xml:space="preserve"> remove your </w:t>
      </w:r>
      <w:proofErr w:type="spellStart"/>
      <w:r w:rsidR="00857CDF" w:rsidRPr="00551285">
        <w:rPr>
          <w:rFonts w:asciiTheme="minorHAnsi" w:eastAsiaTheme="minorEastAsia" w:hAnsiTheme="minorHAnsi" w:cstheme="minorHAnsi"/>
          <w:sz w:val="22"/>
          <w:szCs w:val="22"/>
        </w:rPr>
        <w:t>iPad</w:t>
      </w:r>
      <w:proofErr w:type="spellEnd"/>
      <w:r w:rsidR="00857CDF" w:rsidRPr="00551285">
        <w:rPr>
          <w:rFonts w:asciiTheme="minorHAnsi" w:eastAsiaTheme="minorEastAsia" w:hAnsiTheme="minorHAnsi" w:cstheme="minorHAnsi"/>
          <w:sz w:val="22"/>
          <w:szCs w:val="22"/>
        </w:rPr>
        <w:t xml:space="preserve"> from the </w:t>
      </w:r>
      <w:proofErr w:type="spellStart"/>
      <w:r w:rsidRPr="00551285">
        <w:rPr>
          <w:rFonts w:asciiTheme="minorHAnsi" w:eastAsiaTheme="minorEastAsia" w:hAnsiTheme="minorHAnsi" w:cstheme="minorHAnsi"/>
          <w:sz w:val="22"/>
          <w:szCs w:val="22"/>
        </w:rPr>
        <w:t>ProFolio</w:t>
      </w:r>
      <w:proofErr w:type="spellEnd"/>
      <w:r w:rsidRPr="00551285">
        <w:rPr>
          <w:rFonts w:asciiTheme="minorHAnsi" w:eastAsiaTheme="minorEastAsia" w:hAnsiTheme="minorHAnsi" w:cstheme="minorHAnsi"/>
          <w:sz w:val="22"/>
          <w:szCs w:val="22"/>
        </w:rPr>
        <w:t xml:space="preserve"> </w:t>
      </w:r>
      <w:r w:rsidR="00857CDF" w:rsidRPr="00551285">
        <w:rPr>
          <w:rFonts w:asciiTheme="minorHAnsi" w:eastAsiaTheme="minorEastAsia" w:hAnsiTheme="minorHAnsi" w:cstheme="minorHAnsi"/>
          <w:sz w:val="22"/>
          <w:szCs w:val="22"/>
        </w:rPr>
        <w:t>BT710</w:t>
      </w:r>
      <w:r w:rsidRPr="00551285">
        <w:rPr>
          <w:rFonts w:asciiTheme="minorHAnsi" w:eastAsiaTheme="minorEastAsia" w:hAnsiTheme="minorHAnsi" w:cstheme="minorHAnsi"/>
          <w:sz w:val="22"/>
          <w:szCs w:val="22"/>
        </w:rPr>
        <w:t xml:space="preserve"> Keyboard, please refer to the following illustration:</w:t>
      </w:r>
    </w:p>
    <w:p w:rsidR="00857CDF" w:rsidRPr="00551285" w:rsidRDefault="00B45E40" w:rsidP="00857CDF">
      <w:pPr>
        <w:pStyle w:val="NormalWeb"/>
        <w:rPr>
          <w:rFonts w:asciiTheme="minorHAnsi" w:hAnsiTheme="minorHAnsi" w:cstheme="minorHAnsi"/>
          <w:sz w:val="22"/>
          <w:szCs w:val="22"/>
        </w:rPr>
      </w:pPr>
      <w:r w:rsidRPr="00551285">
        <w:rPr>
          <w:rFonts w:asciiTheme="minorHAnsi" w:hAnsiTheme="minorHAnsi" w:cstheme="minorHAnsi"/>
          <w:noProof/>
          <w:sz w:val="22"/>
          <w:szCs w:val="22"/>
        </w:rPr>
        <w:drawing>
          <wp:inline distT="0" distB="0" distL="0" distR="0">
            <wp:extent cx="4521145" cy="4504853"/>
            <wp:effectExtent l="19050" t="0" r="0" b="0"/>
            <wp:docPr id="10" name="图片 9" descr="未命名-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4.jpg"/>
                    <pic:cNvPicPr/>
                  </pic:nvPicPr>
                  <pic:blipFill>
                    <a:blip r:embed="rId28" cstate="print"/>
                    <a:stretch>
                      <a:fillRect/>
                    </a:stretch>
                  </pic:blipFill>
                  <pic:spPr>
                    <a:xfrm>
                      <a:off x="0" y="0"/>
                      <a:ext cx="4524204" cy="4507901"/>
                    </a:xfrm>
                    <a:prstGeom prst="rect">
                      <a:avLst/>
                    </a:prstGeom>
                  </pic:spPr>
                </pic:pic>
              </a:graphicData>
            </a:graphic>
          </wp:inline>
        </w:drawing>
      </w:r>
    </w:p>
    <w:p w:rsidR="00857CDF" w:rsidRPr="00551285" w:rsidRDefault="00857CDF" w:rsidP="00857CDF">
      <w:pPr>
        <w:pStyle w:val="NormalWeb"/>
        <w:rPr>
          <w:rFonts w:ascii="Arial" w:hAnsi="Arial" w:cs="Arial"/>
          <w:sz w:val="15"/>
          <w:szCs w:val="15"/>
        </w:rPr>
      </w:pPr>
    </w:p>
    <w:p w:rsidR="00DB5E5E" w:rsidRPr="00D43057" w:rsidRDefault="00DB5E5E" w:rsidP="00DB5E5E">
      <w:pPr>
        <w:pStyle w:val="1"/>
        <w:spacing w:after="0" w:line="240" w:lineRule="auto"/>
        <w:ind w:left="0"/>
        <w:rPr>
          <w:rFonts w:eastAsiaTheme="minorEastAsia"/>
          <w:lang w:eastAsia="zh-CN"/>
        </w:rPr>
      </w:pPr>
    </w:p>
    <w:p w:rsidR="00DB5E5E" w:rsidRPr="00D43057" w:rsidRDefault="00DB5E5E" w:rsidP="00D43057">
      <w:pPr>
        <w:pStyle w:val="1"/>
        <w:numPr>
          <w:ilvl w:val="0"/>
          <w:numId w:val="7"/>
        </w:numPr>
        <w:spacing w:after="0" w:line="240" w:lineRule="auto"/>
        <w:ind w:left="360"/>
        <w:contextualSpacing/>
        <w:rPr>
          <w:rFonts w:eastAsia="SimSun"/>
          <w:b/>
          <w:highlight w:val="darkGray"/>
          <w:lang w:eastAsia="zh-CN"/>
        </w:rPr>
      </w:pPr>
      <w:r w:rsidRPr="00D43057">
        <w:rPr>
          <w:rFonts w:eastAsia="SimSun" w:hint="eastAsia"/>
          <w:b/>
          <w:highlight w:val="darkGray"/>
          <w:lang w:eastAsia="zh-CN"/>
        </w:rPr>
        <w:t xml:space="preserve">Special </w:t>
      </w:r>
      <w:proofErr w:type="spellStart"/>
      <w:r w:rsidR="00FD336A" w:rsidRPr="00D43057">
        <w:rPr>
          <w:rFonts w:eastAsia="SimSun"/>
          <w:b/>
          <w:highlight w:val="darkGray"/>
          <w:lang w:eastAsia="zh-CN"/>
        </w:rPr>
        <w:t>iPad</w:t>
      </w:r>
      <w:proofErr w:type="spellEnd"/>
      <w:r w:rsidR="00FD336A" w:rsidRPr="00D43057">
        <w:rPr>
          <w:rFonts w:eastAsia="SimSun"/>
          <w:b/>
          <w:highlight w:val="darkGray"/>
          <w:lang w:eastAsia="zh-CN"/>
        </w:rPr>
        <w:t xml:space="preserve"> </w:t>
      </w:r>
      <w:r w:rsidR="009F6F3C">
        <w:rPr>
          <w:rFonts w:eastAsia="SimSun"/>
          <w:b/>
          <w:highlight w:val="darkGray"/>
          <w:lang w:eastAsia="zh-CN"/>
        </w:rPr>
        <w:t>F</w:t>
      </w:r>
      <w:r w:rsidRPr="00D43057">
        <w:rPr>
          <w:rFonts w:eastAsia="SimSun" w:hint="eastAsia"/>
          <w:b/>
          <w:highlight w:val="darkGray"/>
          <w:lang w:eastAsia="zh-CN"/>
        </w:rPr>
        <w:t xml:space="preserve">unction </w:t>
      </w:r>
      <w:r w:rsidR="009F6F3C">
        <w:rPr>
          <w:rFonts w:eastAsia="SimSun"/>
          <w:b/>
          <w:highlight w:val="darkGray"/>
          <w:lang w:eastAsia="zh-CN"/>
        </w:rPr>
        <w:t>H</w:t>
      </w:r>
      <w:r w:rsidR="00FD336A" w:rsidRPr="00D43057">
        <w:rPr>
          <w:rFonts w:eastAsia="SimSun"/>
          <w:b/>
          <w:highlight w:val="darkGray"/>
          <w:lang w:eastAsia="zh-CN"/>
        </w:rPr>
        <w:t>ot</w:t>
      </w:r>
      <w:r w:rsidRPr="00D43057">
        <w:rPr>
          <w:rFonts w:eastAsia="SimSun" w:hint="eastAsia"/>
          <w:b/>
          <w:highlight w:val="darkGray"/>
          <w:lang w:eastAsia="zh-CN"/>
        </w:rPr>
        <w:t>keys</w:t>
      </w:r>
    </w:p>
    <w:p w:rsidR="00DB5E5E" w:rsidRPr="00551285" w:rsidRDefault="00DB5E5E" w:rsidP="00DB5E5E">
      <w:pPr>
        <w:pStyle w:val="1"/>
        <w:spacing w:after="0" w:line="240" w:lineRule="auto"/>
        <w:ind w:left="0"/>
        <w:contextualSpacing/>
        <w:rPr>
          <w:rFonts w:eastAsia="SimSun"/>
          <w:b/>
          <w:highlight w:val="darkGray"/>
          <w:lang w:eastAsia="zh-CN"/>
        </w:rPr>
      </w:pPr>
    </w:p>
    <w:p w:rsidR="00DB5E5E" w:rsidRPr="00551285" w:rsidRDefault="00ED0187" w:rsidP="00DB5E5E">
      <w:pPr>
        <w:pStyle w:val="1"/>
        <w:spacing w:after="0" w:line="240" w:lineRule="auto"/>
        <w:ind w:left="0"/>
        <w:contextualSpacing/>
        <w:rPr>
          <w:rFonts w:eastAsia="SimSun"/>
          <w:b/>
          <w:highlight w:val="darkGray"/>
          <w:lang w:eastAsia="zh-CN"/>
        </w:rPr>
      </w:pPr>
      <w:r w:rsidRPr="00551285">
        <w:rPr>
          <w:rFonts w:eastAsia="SimSun" w:hint="eastAsia"/>
          <w:b/>
          <w:noProof/>
          <w:lang w:eastAsia="zh-CN"/>
        </w:rPr>
        <w:drawing>
          <wp:inline distT="0" distB="0" distL="0" distR="0">
            <wp:extent cx="5756910" cy="2472690"/>
            <wp:effectExtent l="19050" t="0" r="0" b="0"/>
            <wp:docPr id="14" name="图片 14" descr="DSD-Q1020-巧克力键盘丝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D-Q1020-巧克力键盘丝印"/>
                    <pic:cNvPicPr>
                      <a:picLocks noChangeAspect="1" noChangeArrowheads="1"/>
                    </pic:cNvPicPr>
                  </pic:nvPicPr>
                  <pic:blipFill>
                    <a:blip r:embed="rId11" cstate="print"/>
                    <a:srcRect/>
                    <a:stretch>
                      <a:fillRect/>
                    </a:stretch>
                  </pic:blipFill>
                  <pic:spPr bwMode="auto">
                    <a:xfrm>
                      <a:off x="0" y="0"/>
                      <a:ext cx="5756910" cy="2472690"/>
                    </a:xfrm>
                    <a:prstGeom prst="rect">
                      <a:avLst/>
                    </a:prstGeom>
                    <a:noFill/>
                    <a:ln w="9525">
                      <a:noFill/>
                      <a:miter lim="800000"/>
                      <a:headEnd/>
                      <a:tailEnd/>
                    </a:ln>
                  </pic:spPr>
                </pic:pic>
              </a:graphicData>
            </a:graphic>
          </wp:inline>
        </w:drawing>
      </w:r>
    </w:p>
    <w:p w:rsidR="00DB5E5E" w:rsidRPr="00551285" w:rsidRDefault="00DB5E5E" w:rsidP="00DB5E5E">
      <w:pPr>
        <w:pStyle w:val="1"/>
        <w:spacing w:after="0" w:line="240" w:lineRule="auto"/>
        <w:ind w:left="142"/>
        <w:contextualSpacing/>
        <w:rPr>
          <w:b/>
          <w:highlight w:val="darkGray"/>
        </w:rPr>
      </w:pPr>
    </w:p>
    <w:p w:rsidR="00DB5E5E" w:rsidRPr="00551285" w:rsidRDefault="00DB5E5E" w:rsidP="00DB5E5E">
      <w:pPr>
        <w:pStyle w:val="1"/>
        <w:spacing w:after="0" w:line="240" w:lineRule="auto"/>
        <w:ind w:left="0"/>
        <w:rPr>
          <w:rFonts w:eastAsia="SimSun"/>
          <w:lang w:eastAsia="zh-CN"/>
        </w:rPr>
      </w:pPr>
      <w:r w:rsidRPr="00551285">
        <w:rPr>
          <w:rFonts w:eastAsia="SimSun" w:hint="eastAsia"/>
          <w:lang w:eastAsia="zh-CN"/>
        </w:rPr>
        <w:t xml:space="preserve">The </w:t>
      </w:r>
      <w:proofErr w:type="spellStart"/>
      <w:r w:rsidR="00FD336A" w:rsidRPr="00551285">
        <w:rPr>
          <w:rFonts w:eastAsia="SimSun"/>
          <w:lang w:eastAsia="zh-CN"/>
        </w:rPr>
        <w:t>ProFolio</w:t>
      </w:r>
      <w:proofErr w:type="spellEnd"/>
      <w:r w:rsidR="00FD336A" w:rsidRPr="00551285">
        <w:rPr>
          <w:rFonts w:eastAsia="SimSun"/>
          <w:lang w:eastAsia="zh-CN"/>
        </w:rPr>
        <w:t xml:space="preserve"> BT710 </w:t>
      </w:r>
      <w:r w:rsidRPr="00551285">
        <w:t xml:space="preserve">Bluetooth Keyboard </w:t>
      </w:r>
      <w:r w:rsidR="00D50AE4" w:rsidRPr="00551285">
        <w:t xml:space="preserve">was </w:t>
      </w:r>
      <w:r w:rsidRPr="00551285">
        <w:rPr>
          <w:rFonts w:eastAsia="SimSun" w:hint="eastAsia"/>
          <w:lang w:eastAsia="zh-CN"/>
        </w:rPr>
        <w:t xml:space="preserve">designed with special </w:t>
      </w:r>
      <w:proofErr w:type="spellStart"/>
      <w:r w:rsidR="00FD336A" w:rsidRPr="00551285">
        <w:rPr>
          <w:rFonts w:eastAsia="SimSun"/>
          <w:lang w:eastAsia="zh-CN"/>
        </w:rPr>
        <w:t>iPad</w:t>
      </w:r>
      <w:proofErr w:type="spellEnd"/>
      <w:r w:rsidR="00FD336A" w:rsidRPr="00551285">
        <w:rPr>
          <w:rFonts w:eastAsia="SimSun"/>
          <w:lang w:eastAsia="zh-CN"/>
        </w:rPr>
        <w:t xml:space="preserve"> </w:t>
      </w:r>
      <w:r w:rsidRPr="00551285">
        <w:rPr>
          <w:rFonts w:eastAsia="SimSun" w:hint="eastAsia"/>
          <w:lang w:eastAsia="zh-CN"/>
        </w:rPr>
        <w:t xml:space="preserve">function </w:t>
      </w:r>
      <w:r w:rsidR="00FD336A" w:rsidRPr="00551285">
        <w:rPr>
          <w:rFonts w:eastAsia="SimSun"/>
          <w:lang w:eastAsia="zh-CN"/>
        </w:rPr>
        <w:t>hot</w:t>
      </w:r>
      <w:r w:rsidRPr="00551285">
        <w:rPr>
          <w:rFonts w:eastAsia="SimSun" w:hint="eastAsia"/>
          <w:lang w:eastAsia="zh-CN"/>
        </w:rPr>
        <w:t xml:space="preserve">keys to give you more control </w:t>
      </w:r>
      <w:r w:rsidR="00CC3395">
        <w:rPr>
          <w:rFonts w:eastAsia="SimSun"/>
          <w:lang w:eastAsia="zh-CN"/>
        </w:rPr>
        <w:t xml:space="preserve">for </w:t>
      </w:r>
      <w:r w:rsidRPr="00551285">
        <w:rPr>
          <w:rFonts w:eastAsia="SimSun" w:hint="eastAsia"/>
          <w:lang w:eastAsia="zh-CN"/>
        </w:rPr>
        <w:t xml:space="preserve">your </w:t>
      </w:r>
      <w:proofErr w:type="spellStart"/>
      <w:r w:rsidR="00B14E4D" w:rsidRPr="00551285">
        <w:rPr>
          <w:rFonts w:eastAsia="SimSun" w:hint="eastAsia"/>
          <w:lang w:eastAsia="zh-CN"/>
        </w:rPr>
        <w:t>iPad</w:t>
      </w:r>
      <w:proofErr w:type="spellEnd"/>
      <w:r w:rsidR="00B14E4D" w:rsidRPr="00551285">
        <w:rPr>
          <w:rFonts w:eastAsia="SimSun" w:hint="eastAsia"/>
          <w:lang w:eastAsia="zh-CN"/>
        </w:rPr>
        <w:t xml:space="preserve"> 2 or </w:t>
      </w:r>
      <w:proofErr w:type="spellStart"/>
      <w:r w:rsidR="00B14E4D">
        <w:rPr>
          <w:rFonts w:eastAsia="SimSun"/>
          <w:lang w:eastAsia="zh-CN"/>
        </w:rPr>
        <w:t>iPad</w:t>
      </w:r>
      <w:proofErr w:type="spellEnd"/>
      <w:r w:rsidR="00B14E4D">
        <w:rPr>
          <w:rFonts w:eastAsia="SimSun"/>
          <w:lang w:eastAsia="zh-CN"/>
        </w:rPr>
        <w:t xml:space="preserve"> with Retina (3</w:t>
      </w:r>
      <w:r w:rsidR="00B14E4D" w:rsidRPr="00191570">
        <w:rPr>
          <w:rFonts w:eastAsia="SimSun"/>
          <w:vertAlign w:val="superscript"/>
          <w:lang w:eastAsia="zh-CN"/>
        </w:rPr>
        <w:t>rd</w:t>
      </w:r>
      <w:r w:rsidR="00B14E4D">
        <w:rPr>
          <w:rFonts w:eastAsia="SimSun"/>
          <w:lang w:eastAsia="zh-CN"/>
        </w:rPr>
        <w:t xml:space="preserve"> or 4</w:t>
      </w:r>
      <w:r w:rsidR="00B14E4D" w:rsidRPr="00191570">
        <w:rPr>
          <w:rFonts w:eastAsia="SimSun"/>
          <w:vertAlign w:val="superscript"/>
          <w:lang w:eastAsia="zh-CN"/>
        </w:rPr>
        <w:t>th</w:t>
      </w:r>
      <w:r w:rsidR="00B14E4D">
        <w:rPr>
          <w:rFonts w:eastAsia="SimSun"/>
          <w:lang w:eastAsia="zh-CN"/>
        </w:rPr>
        <w:t xml:space="preserve"> Generation).</w:t>
      </w:r>
    </w:p>
    <w:p w:rsidR="00DB5E5E" w:rsidRPr="00551285" w:rsidRDefault="00DB5E5E" w:rsidP="00DB5E5E">
      <w:pPr>
        <w:pStyle w:val="1"/>
        <w:spacing w:after="0" w:line="240" w:lineRule="auto"/>
        <w:ind w:left="0"/>
        <w:rPr>
          <w:rFonts w:eastAsia="SimSun"/>
          <w:lang w:eastAsia="zh-CN"/>
        </w:rPr>
      </w:pP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46380" cy="254635"/>
            <wp:effectExtent l="19050" t="0" r="1270" b="0"/>
            <wp:docPr id="15" name="图片 15" descr="61Q@4)F)A]J3{9(MQG1M(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1Q@4)F)A]J3{9(MQG1M(SW"/>
                    <pic:cNvPicPr>
                      <a:picLocks noChangeAspect="1" noChangeArrowheads="1"/>
                    </pic:cNvPicPr>
                  </pic:nvPicPr>
                  <pic:blipFill>
                    <a:blip r:embed="rId29" cstate="print"/>
                    <a:srcRect/>
                    <a:stretch>
                      <a:fillRect/>
                    </a:stretch>
                  </pic:blipFill>
                  <pic:spPr bwMode="auto">
                    <a:xfrm>
                      <a:off x="0" y="0"/>
                      <a:ext cx="246380" cy="254635"/>
                    </a:xfrm>
                    <a:prstGeom prst="rect">
                      <a:avLst/>
                    </a:prstGeom>
                    <a:noFill/>
                    <a:ln w="9525">
                      <a:noFill/>
                      <a:miter lim="800000"/>
                      <a:headEnd/>
                      <a:tailEnd/>
                    </a:ln>
                  </pic:spPr>
                </pic:pic>
              </a:graphicData>
            </a:graphic>
          </wp:inline>
        </w:drawing>
      </w:r>
      <w:r w:rsidR="00DB5E5E" w:rsidRPr="00B000B7">
        <w:rPr>
          <w:rFonts w:asciiTheme="minorHAnsi" w:hAnsiTheme="minorHAnsi" w:cs="Helvetica"/>
          <w:sz w:val="18"/>
          <w:szCs w:val="18"/>
        </w:rPr>
        <w:t xml:space="preserve"> </w:t>
      </w:r>
      <w:r w:rsidR="00B000B7" w:rsidRPr="00B000B7">
        <w:rPr>
          <w:rFonts w:asciiTheme="minorHAnsi" w:hAnsiTheme="minorHAnsi" w:cs="SimSun"/>
          <w:sz w:val="24"/>
        </w:rPr>
        <w:t xml:space="preserve">Home button - </w:t>
      </w:r>
      <w:r w:rsidR="00DB5E5E" w:rsidRPr="00B000B7">
        <w:rPr>
          <w:rFonts w:asciiTheme="minorHAnsi" w:hAnsiTheme="minorHAnsi" w:cs="SimSun"/>
          <w:sz w:val="24"/>
        </w:rPr>
        <w:t xml:space="preserve">brings you to the </w:t>
      </w:r>
      <w:proofErr w:type="spellStart"/>
      <w:r w:rsidR="00DB5E5E" w:rsidRPr="00B000B7">
        <w:rPr>
          <w:rFonts w:asciiTheme="minorHAnsi" w:hAnsiTheme="minorHAnsi" w:cs="SimSun"/>
          <w:sz w:val="24"/>
        </w:rPr>
        <w:t>iPad</w:t>
      </w:r>
      <w:proofErr w:type="spellEnd"/>
      <w:r w:rsidR="00DB5E5E" w:rsidRPr="00B000B7">
        <w:rPr>
          <w:rFonts w:asciiTheme="minorHAnsi" w:hAnsiTheme="minorHAnsi" w:cs="SimSun"/>
          <w:sz w:val="24"/>
        </w:rPr>
        <w:t xml:space="preserve"> home screen</w:t>
      </w:r>
    </w:p>
    <w:p w:rsidR="00DB5E5E" w:rsidRPr="00B000B7" w:rsidRDefault="00ED0187" w:rsidP="00DB5E5E">
      <w:pPr>
        <w:rPr>
          <w:rFonts w:asciiTheme="minorHAnsi" w:eastAsia="SimSun" w:hAnsiTheme="minorHAnsi" w:cs="SimSun"/>
          <w:sz w:val="24"/>
          <w:lang w:eastAsia="zh-CN"/>
        </w:rPr>
      </w:pPr>
      <w:r w:rsidRPr="00B000B7">
        <w:rPr>
          <w:rFonts w:asciiTheme="minorHAnsi" w:hAnsiTheme="minorHAnsi" w:cs="SimSun"/>
          <w:noProof/>
          <w:sz w:val="24"/>
          <w:lang w:eastAsia="zh-CN"/>
        </w:rPr>
        <w:drawing>
          <wp:inline distT="0" distB="0" distL="0" distR="0">
            <wp:extent cx="294005" cy="294005"/>
            <wp:effectExtent l="19050" t="0" r="0" b="0"/>
            <wp:docPr id="16" name="图片 16" descr="X0%C`NB9)V[Y(H(5S)NO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0%C`NB9)V[Y(H(5S)NOKOA"/>
                    <pic:cNvPicPr>
                      <a:picLocks noChangeAspect="1" noChangeArrowheads="1"/>
                    </pic:cNvPicPr>
                  </pic:nvPicPr>
                  <pic:blipFill>
                    <a:blip r:embed="rId30" cstate="print"/>
                    <a:srcRect/>
                    <a:stretch>
                      <a:fillRect/>
                    </a:stretch>
                  </pic:blipFill>
                  <pic:spPr bwMode="auto">
                    <a:xfrm>
                      <a:off x="0" y="0"/>
                      <a:ext cx="294005" cy="294005"/>
                    </a:xfrm>
                    <a:prstGeom prst="rect">
                      <a:avLst/>
                    </a:prstGeom>
                    <a:noFill/>
                    <a:ln w="9525">
                      <a:noFill/>
                      <a:miter lim="800000"/>
                      <a:headEnd/>
                      <a:tailEnd/>
                    </a:ln>
                  </pic:spPr>
                </pic:pic>
              </a:graphicData>
            </a:graphic>
          </wp:inline>
        </w:drawing>
      </w:r>
      <w:r w:rsidR="00DB5E5E" w:rsidRPr="00B000B7">
        <w:rPr>
          <w:rFonts w:asciiTheme="minorHAnsi" w:hAnsiTheme="minorHAnsi" w:cs="SimSun"/>
          <w:sz w:val="24"/>
        </w:rPr>
        <w:t>Keyboard hide/show</w:t>
      </w:r>
      <w:r w:rsidR="00B14E4D" w:rsidRPr="00B000B7">
        <w:rPr>
          <w:rFonts w:asciiTheme="minorHAnsi" w:hAnsiTheme="minorHAnsi" w:cs="SimSun"/>
          <w:sz w:val="24"/>
        </w:rPr>
        <w:t xml:space="preserve"> </w:t>
      </w:r>
      <w:r w:rsidR="00DB5E5E" w:rsidRPr="00B000B7">
        <w:rPr>
          <w:rFonts w:asciiTheme="minorHAnsi" w:hAnsiTheme="minorHAnsi" w:cs="SimSun"/>
          <w:sz w:val="24"/>
        </w:rPr>
        <w:t>-</w:t>
      </w:r>
      <w:r w:rsidR="005816E7" w:rsidRPr="00B000B7">
        <w:rPr>
          <w:rFonts w:asciiTheme="minorHAnsi" w:hAnsiTheme="minorHAnsi" w:cs="SimSun"/>
          <w:sz w:val="24"/>
        </w:rPr>
        <w:t xml:space="preserve"> </w:t>
      </w:r>
      <w:r w:rsidR="00DB5E5E" w:rsidRPr="00B000B7">
        <w:rPr>
          <w:rFonts w:asciiTheme="minorHAnsi" w:hAnsiTheme="minorHAnsi" w:cs="SimSun"/>
          <w:sz w:val="24"/>
        </w:rPr>
        <w:t>show</w:t>
      </w:r>
      <w:r w:rsidR="005816E7" w:rsidRPr="00B000B7">
        <w:rPr>
          <w:rFonts w:asciiTheme="minorHAnsi" w:hAnsiTheme="minorHAnsi" w:cs="SimSun"/>
          <w:sz w:val="24"/>
        </w:rPr>
        <w:t>s</w:t>
      </w:r>
      <w:r w:rsidR="00DB5E5E" w:rsidRPr="00B000B7">
        <w:rPr>
          <w:rFonts w:asciiTheme="minorHAnsi" w:hAnsiTheme="minorHAnsi" w:cs="SimSun"/>
          <w:sz w:val="24"/>
        </w:rPr>
        <w:t xml:space="preserve"> or hide</w:t>
      </w:r>
      <w:r w:rsidR="005816E7" w:rsidRPr="00B000B7">
        <w:rPr>
          <w:rFonts w:asciiTheme="minorHAnsi" w:hAnsiTheme="minorHAnsi" w:cs="SimSun"/>
          <w:sz w:val="24"/>
        </w:rPr>
        <w:t>s</w:t>
      </w:r>
      <w:r w:rsidR="00DB5E5E" w:rsidRPr="00B000B7">
        <w:rPr>
          <w:rFonts w:asciiTheme="minorHAnsi" w:hAnsiTheme="minorHAnsi" w:cs="SimSun"/>
          <w:sz w:val="24"/>
        </w:rPr>
        <w:t xml:space="preserve"> the </w:t>
      </w:r>
      <w:proofErr w:type="spellStart"/>
      <w:r w:rsidR="00DB5E5E" w:rsidRPr="00B000B7">
        <w:rPr>
          <w:rFonts w:asciiTheme="minorHAnsi" w:hAnsiTheme="minorHAnsi" w:cs="SimSun"/>
          <w:sz w:val="24"/>
        </w:rPr>
        <w:t>iPad</w:t>
      </w:r>
      <w:proofErr w:type="spellEnd"/>
      <w:r w:rsidR="00DB5E5E" w:rsidRPr="00B000B7">
        <w:rPr>
          <w:rFonts w:asciiTheme="minorHAnsi" w:hAnsiTheme="minorHAnsi" w:cs="SimSun"/>
          <w:sz w:val="24"/>
        </w:rPr>
        <w:t xml:space="preserve"> </w:t>
      </w:r>
      <w:r w:rsidR="005816E7" w:rsidRPr="00B000B7">
        <w:rPr>
          <w:rFonts w:asciiTheme="minorHAnsi" w:hAnsiTheme="minorHAnsi" w:cs="SimSun"/>
          <w:sz w:val="24"/>
        </w:rPr>
        <w:t xml:space="preserve">on screen </w:t>
      </w:r>
      <w:r w:rsidR="00DB5E5E" w:rsidRPr="00B000B7">
        <w:rPr>
          <w:rFonts w:asciiTheme="minorHAnsi" w:hAnsiTheme="minorHAnsi" w:cs="SimSun"/>
          <w:sz w:val="24"/>
        </w:rPr>
        <w:t xml:space="preserve">keyboard </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22885" cy="246380"/>
            <wp:effectExtent l="19050" t="0" r="5715" b="0"/>
            <wp:docPr id="17" name="图片 17" descr="HL}))0X50`OZVRY)JC$A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L}))0X50`OZVRY)JC$AX@C"/>
                    <pic:cNvPicPr>
                      <a:picLocks noChangeAspect="1" noChangeArrowheads="1"/>
                    </pic:cNvPicPr>
                  </pic:nvPicPr>
                  <pic:blipFill>
                    <a:blip r:embed="rId31" cstate="print"/>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00DB5E5E" w:rsidRPr="00B000B7">
        <w:rPr>
          <w:rFonts w:asciiTheme="minorHAnsi" w:hAnsiTheme="minorHAnsi" w:cs="SimSun"/>
          <w:sz w:val="24"/>
        </w:rPr>
        <w:t xml:space="preserve"> S</w:t>
      </w:r>
      <w:r w:rsidR="005816E7" w:rsidRPr="00B000B7">
        <w:rPr>
          <w:rFonts w:asciiTheme="minorHAnsi" w:hAnsiTheme="minorHAnsi" w:cs="SimSun"/>
          <w:sz w:val="24"/>
        </w:rPr>
        <w:t>earch -</w:t>
      </w:r>
      <w:r w:rsidR="00B14E4D" w:rsidRPr="00B000B7">
        <w:rPr>
          <w:rFonts w:asciiTheme="minorHAnsi" w:hAnsiTheme="minorHAnsi" w:cs="SimSun"/>
          <w:sz w:val="24"/>
        </w:rPr>
        <w:t xml:space="preserve"> </w:t>
      </w:r>
      <w:r w:rsidR="00CC3395" w:rsidRPr="00B000B7">
        <w:rPr>
          <w:rFonts w:asciiTheme="minorHAnsi" w:hAnsiTheme="minorHAnsi" w:cs="SimSun"/>
          <w:sz w:val="24"/>
        </w:rPr>
        <w:t>b</w:t>
      </w:r>
      <w:r w:rsidR="005816E7" w:rsidRPr="00B000B7">
        <w:rPr>
          <w:rFonts w:asciiTheme="minorHAnsi" w:hAnsiTheme="minorHAnsi" w:cs="SimSun"/>
          <w:sz w:val="24"/>
        </w:rPr>
        <w:t xml:space="preserve">rings up the </w:t>
      </w:r>
      <w:proofErr w:type="spellStart"/>
      <w:r w:rsidR="005816E7" w:rsidRPr="00B000B7">
        <w:rPr>
          <w:rFonts w:asciiTheme="minorHAnsi" w:hAnsiTheme="minorHAnsi" w:cs="SimSun"/>
          <w:sz w:val="24"/>
        </w:rPr>
        <w:t>iPad</w:t>
      </w:r>
      <w:proofErr w:type="spellEnd"/>
      <w:r w:rsidR="005816E7" w:rsidRPr="00B000B7">
        <w:rPr>
          <w:rFonts w:asciiTheme="minorHAnsi" w:hAnsiTheme="minorHAnsi" w:cs="SimSun"/>
          <w:sz w:val="24"/>
        </w:rPr>
        <w:t xml:space="preserve"> search screen</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302260" cy="334010"/>
            <wp:effectExtent l="19050" t="0" r="2540" b="0"/>
            <wp:docPr id="18" name="图片 18" descr="223T6`__DT1FNAQAO$[F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3T6`__DT1FNAQAO$[FLCD"/>
                    <pic:cNvPicPr>
                      <a:picLocks noChangeAspect="1" noChangeArrowheads="1"/>
                    </pic:cNvPicPr>
                  </pic:nvPicPr>
                  <pic:blipFill>
                    <a:blip r:embed="rId32" cstate="print"/>
                    <a:srcRect/>
                    <a:stretch>
                      <a:fillRect/>
                    </a:stretch>
                  </pic:blipFill>
                  <pic:spPr bwMode="auto">
                    <a:xfrm>
                      <a:off x="0" y="0"/>
                      <a:ext cx="302260" cy="334010"/>
                    </a:xfrm>
                    <a:prstGeom prst="rect">
                      <a:avLst/>
                    </a:prstGeom>
                    <a:noFill/>
                    <a:ln w="9525">
                      <a:noFill/>
                      <a:miter lim="800000"/>
                      <a:headEnd/>
                      <a:tailEnd/>
                    </a:ln>
                  </pic:spPr>
                </pic:pic>
              </a:graphicData>
            </a:graphic>
          </wp:inline>
        </w:drawing>
      </w:r>
      <w:r w:rsidR="00DB5E5E" w:rsidRPr="00B000B7">
        <w:rPr>
          <w:rFonts w:asciiTheme="minorHAnsi" w:hAnsiTheme="minorHAnsi" w:cs="SimSun"/>
          <w:sz w:val="24"/>
        </w:rPr>
        <w:t xml:space="preserve"> Select All</w:t>
      </w:r>
      <w:r w:rsidR="00B14E4D" w:rsidRPr="00B000B7">
        <w:rPr>
          <w:rFonts w:asciiTheme="minorHAnsi" w:hAnsiTheme="minorHAnsi" w:cs="SimSun"/>
          <w:sz w:val="24"/>
        </w:rPr>
        <w:t xml:space="preserve"> </w:t>
      </w:r>
      <w:r w:rsidR="00DB5E5E" w:rsidRPr="00B000B7">
        <w:rPr>
          <w:rFonts w:asciiTheme="minorHAnsi" w:hAnsiTheme="minorHAnsi" w:cs="SimSun"/>
          <w:sz w:val="24"/>
        </w:rPr>
        <w:t>-</w:t>
      </w:r>
      <w:r w:rsidR="00B14E4D" w:rsidRPr="00B000B7">
        <w:rPr>
          <w:rFonts w:asciiTheme="minorHAnsi" w:hAnsiTheme="minorHAnsi" w:cs="SimSun"/>
          <w:sz w:val="24"/>
        </w:rPr>
        <w:t xml:space="preserve"> </w:t>
      </w:r>
      <w:r w:rsidR="00CC3395" w:rsidRPr="00B000B7">
        <w:rPr>
          <w:rFonts w:asciiTheme="minorHAnsi" w:hAnsiTheme="minorHAnsi" w:cs="SimSun"/>
          <w:sz w:val="24"/>
        </w:rPr>
        <w:t>s</w:t>
      </w:r>
      <w:r w:rsidR="00DB5E5E" w:rsidRPr="00B000B7">
        <w:rPr>
          <w:rFonts w:asciiTheme="minorHAnsi" w:hAnsiTheme="minorHAnsi" w:cs="SimSun"/>
          <w:sz w:val="24"/>
        </w:rPr>
        <w:t>elect</w:t>
      </w:r>
      <w:r w:rsidR="005816E7" w:rsidRPr="00B000B7">
        <w:rPr>
          <w:rFonts w:asciiTheme="minorHAnsi" w:hAnsiTheme="minorHAnsi" w:cs="SimSun"/>
          <w:sz w:val="24"/>
        </w:rPr>
        <w:t>s</w:t>
      </w:r>
      <w:r w:rsidR="00DB5E5E" w:rsidRPr="00B000B7">
        <w:rPr>
          <w:rFonts w:asciiTheme="minorHAnsi" w:hAnsiTheme="minorHAnsi" w:cs="SimSun"/>
          <w:sz w:val="24"/>
        </w:rPr>
        <w:t xml:space="preserve"> all elements</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78130" cy="318135"/>
            <wp:effectExtent l="19050" t="0" r="7620" b="0"/>
            <wp:docPr id="19" name="图片 19" descr="FAQ[1PVHX3FD80KNJEI1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Q[1PVHX3FD80KNJEI1H_T"/>
                    <pic:cNvPicPr>
                      <a:picLocks noChangeAspect="1" noChangeArrowheads="1"/>
                    </pic:cNvPicPr>
                  </pic:nvPicPr>
                  <pic:blipFill>
                    <a:blip r:embed="rId33" cstate="print"/>
                    <a:srcRect/>
                    <a:stretch>
                      <a:fillRect/>
                    </a:stretch>
                  </pic:blipFill>
                  <pic:spPr bwMode="auto">
                    <a:xfrm>
                      <a:off x="0" y="0"/>
                      <a:ext cx="278130" cy="318135"/>
                    </a:xfrm>
                    <a:prstGeom prst="rect">
                      <a:avLst/>
                    </a:prstGeom>
                    <a:noFill/>
                    <a:ln w="9525">
                      <a:noFill/>
                      <a:miter lim="800000"/>
                      <a:headEnd/>
                      <a:tailEnd/>
                    </a:ln>
                  </pic:spPr>
                </pic:pic>
              </a:graphicData>
            </a:graphic>
          </wp:inline>
        </w:drawing>
      </w:r>
      <w:r w:rsidR="00DB5E5E" w:rsidRPr="00B000B7">
        <w:rPr>
          <w:rFonts w:asciiTheme="minorHAnsi" w:hAnsiTheme="minorHAnsi" w:cs="SimSun"/>
          <w:sz w:val="24"/>
        </w:rPr>
        <w:t xml:space="preserve">  Copy</w:t>
      </w:r>
      <w:r w:rsidR="00B14E4D" w:rsidRPr="00B000B7">
        <w:rPr>
          <w:rFonts w:asciiTheme="minorHAnsi" w:hAnsiTheme="minorHAnsi" w:cs="SimSun"/>
          <w:sz w:val="24"/>
        </w:rPr>
        <w:t xml:space="preserve"> </w:t>
      </w:r>
      <w:r w:rsidR="00DB5E5E" w:rsidRPr="00B000B7">
        <w:rPr>
          <w:rFonts w:asciiTheme="minorHAnsi" w:hAnsiTheme="minorHAnsi" w:cs="SimSun"/>
          <w:sz w:val="24"/>
        </w:rPr>
        <w:t>-</w:t>
      </w:r>
      <w:r w:rsidR="00B14E4D" w:rsidRPr="00B000B7">
        <w:rPr>
          <w:rFonts w:asciiTheme="minorHAnsi" w:hAnsiTheme="minorHAnsi" w:cs="SimSun"/>
          <w:sz w:val="24"/>
        </w:rPr>
        <w:t xml:space="preserve"> </w:t>
      </w:r>
      <w:r w:rsidR="00CC3395" w:rsidRPr="00B000B7">
        <w:rPr>
          <w:rFonts w:asciiTheme="minorHAnsi" w:hAnsiTheme="minorHAnsi" w:cs="SimSun"/>
          <w:sz w:val="24"/>
        </w:rPr>
        <w:t>c</w:t>
      </w:r>
      <w:r w:rsidR="00DB5E5E" w:rsidRPr="00B000B7">
        <w:rPr>
          <w:rFonts w:asciiTheme="minorHAnsi" w:hAnsiTheme="minorHAnsi" w:cs="SimSun"/>
          <w:sz w:val="24"/>
        </w:rPr>
        <w:t xml:space="preserve">opies </w:t>
      </w:r>
      <w:r w:rsidR="00101EAD" w:rsidRPr="00B000B7">
        <w:rPr>
          <w:rFonts w:asciiTheme="minorHAnsi" w:hAnsiTheme="minorHAnsi" w:cs="SimSun"/>
          <w:sz w:val="24"/>
        </w:rPr>
        <w:t xml:space="preserve">the </w:t>
      </w:r>
      <w:r w:rsidR="00DB5E5E" w:rsidRPr="00B000B7">
        <w:rPr>
          <w:rFonts w:asciiTheme="minorHAnsi" w:hAnsiTheme="minorHAnsi" w:cs="SimSun"/>
          <w:sz w:val="24"/>
        </w:rPr>
        <w:t>selected elements</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374015" cy="349885"/>
            <wp:effectExtent l="19050" t="0" r="6985" b="0"/>
            <wp:docPr id="20" name="图片 20" descr="`QBVK)B42_78_ZP{W0_CB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BVK)B42_78_ZP{W0_CB9Q"/>
                    <pic:cNvPicPr>
                      <a:picLocks noChangeAspect="1" noChangeArrowheads="1"/>
                    </pic:cNvPicPr>
                  </pic:nvPicPr>
                  <pic:blipFill>
                    <a:blip r:embed="rId34" cstate="print"/>
                    <a:srcRect/>
                    <a:stretch>
                      <a:fillRect/>
                    </a:stretch>
                  </pic:blipFill>
                  <pic:spPr bwMode="auto">
                    <a:xfrm>
                      <a:off x="0" y="0"/>
                      <a:ext cx="374015" cy="349885"/>
                    </a:xfrm>
                    <a:prstGeom prst="rect">
                      <a:avLst/>
                    </a:prstGeom>
                    <a:noFill/>
                    <a:ln w="9525">
                      <a:noFill/>
                      <a:miter lim="800000"/>
                      <a:headEnd/>
                      <a:tailEnd/>
                    </a:ln>
                  </pic:spPr>
                </pic:pic>
              </a:graphicData>
            </a:graphic>
          </wp:inline>
        </w:drawing>
      </w:r>
      <w:r w:rsidR="005816E7" w:rsidRPr="00B000B7">
        <w:rPr>
          <w:rFonts w:asciiTheme="minorHAnsi" w:hAnsiTheme="minorHAnsi" w:cs="SimSun"/>
          <w:sz w:val="24"/>
        </w:rPr>
        <w:t>Paste</w:t>
      </w:r>
      <w:r w:rsidR="00B14E4D" w:rsidRPr="00B000B7">
        <w:rPr>
          <w:rFonts w:asciiTheme="minorHAnsi" w:hAnsiTheme="minorHAnsi" w:cs="SimSun"/>
          <w:sz w:val="24"/>
        </w:rPr>
        <w:t xml:space="preserve"> </w:t>
      </w:r>
      <w:r w:rsidR="005816E7" w:rsidRPr="00B000B7">
        <w:rPr>
          <w:rFonts w:asciiTheme="minorHAnsi" w:hAnsiTheme="minorHAnsi" w:cs="SimSun"/>
          <w:sz w:val="24"/>
        </w:rPr>
        <w:t>-</w:t>
      </w:r>
      <w:r w:rsidR="00B14E4D" w:rsidRPr="00B000B7">
        <w:rPr>
          <w:rFonts w:asciiTheme="minorHAnsi" w:hAnsiTheme="minorHAnsi" w:cs="SimSun"/>
          <w:sz w:val="24"/>
        </w:rPr>
        <w:t xml:space="preserve"> </w:t>
      </w:r>
      <w:r w:rsidR="00CC3395" w:rsidRPr="00B000B7">
        <w:rPr>
          <w:rFonts w:asciiTheme="minorHAnsi" w:hAnsiTheme="minorHAnsi" w:cs="SimSun"/>
          <w:sz w:val="24"/>
        </w:rPr>
        <w:t>p</w:t>
      </w:r>
      <w:r w:rsidR="005816E7" w:rsidRPr="00B000B7">
        <w:rPr>
          <w:rFonts w:asciiTheme="minorHAnsi" w:hAnsiTheme="minorHAnsi" w:cs="SimSun"/>
          <w:sz w:val="24"/>
        </w:rPr>
        <w:t>aste</w:t>
      </w:r>
      <w:r w:rsidR="00DB5E5E" w:rsidRPr="00B000B7">
        <w:rPr>
          <w:rFonts w:asciiTheme="minorHAnsi" w:hAnsiTheme="minorHAnsi" w:cs="SimSun"/>
          <w:sz w:val="24"/>
        </w:rPr>
        <w:t xml:space="preserve"> </w:t>
      </w:r>
      <w:r w:rsidR="00101EAD" w:rsidRPr="00B000B7">
        <w:rPr>
          <w:rFonts w:asciiTheme="minorHAnsi" w:hAnsiTheme="minorHAnsi" w:cs="SimSun"/>
          <w:sz w:val="24"/>
        </w:rPr>
        <w:t xml:space="preserve">the </w:t>
      </w:r>
      <w:r w:rsidR="00DB5E5E" w:rsidRPr="00B000B7">
        <w:rPr>
          <w:rFonts w:asciiTheme="minorHAnsi" w:hAnsiTheme="minorHAnsi" w:cs="SimSun"/>
          <w:sz w:val="24"/>
        </w:rPr>
        <w:t>selected elements</w:t>
      </w:r>
      <w:r w:rsidR="005816E7" w:rsidRPr="00B000B7">
        <w:rPr>
          <w:rFonts w:asciiTheme="minorHAnsi" w:hAnsiTheme="minorHAnsi" w:cs="SimSun"/>
          <w:sz w:val="24"/>
        </w:rPr>
        <w:t xml:space="preserve"> that was previously copied</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94005" cy="302260"/>
            <wp:effectExtent l="19050" t="0" r="0" b="0"/>
            <wp:docPr id="21" name="图片 21" descr="~R4J0W]]Z73IOSL~(WVQ[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4J0W]]Z73IOSL~(WVQ[56"/>
                    <pic:cNvPicPr>
                      <a:picLocks noChangeAspect="1" noChangeArrowheads="1"/>
                    </pic:cNvPicPr>
                  </pic:nvPicPr>
                  <pic:blipFill>
                    <a:blip r:embed="rId35" cstate="print"/>
                    <a:srcRect/>
                    <a:stretch>
                      <a:fillRect/>
                    </a:stretch>
                  </pic:blipFill>
                  <pic:spPr bwMode="auto">
                    <a:xfrm>
                      <a:off x="0" y="0"/>
                      <a:ext cx="294005" cy="302260"/>
                    </a:xfrm>
                    <a:prstGeom prst="rect">
                      <a:avLst/>
                    </a:prstGeom>
                    <a:noFill/>
                    <a:ln w="9525">
                      <a:noFill/>
                      <a:miter lim="800000"/>
                      <a:headEnd/>
                      <a:tailEnd/>
                    </a:ln>
                  </pic:spPr>
                </pic:pic>
              </a:graphicData>
            </a:graphic>
          </wp:inline>
        </w:drawing>
      </w:r>
      <w:r w:rsidR="00B14E4D" w:rsidRPr="00B000B7">
        <w:rPr>
          <w:rFonts w:asciiTheme="minorHAnsi" w:hAnsiTheme="minorHAnsi" w:cs="SimSun"/>
          <w:sz w:val="24"/>
        </w:rPr>
        <w:t xml:space="preserve">Cut - </w:t>
      </w:r>
      <w:r w:rsidR="00CC3395" w:rsidRPr="00B000B7">
        <w:rPr>
          <w:rFonts w:asciiTheme="minorHAnsi" w:hAnsiTheme="minorHAnsi" w:cs="SimSun"/>
          <w:sz w:val="24"/>
        </w:rPr>
        <w:t>c</w:t>
      </w:r>
      <w:r w:rsidR="00B14E4D" w:rsidRPr="00B000B7">
        <w:rPr>
          <w:rFonts w:asciiTheme="minorHAnsi" w:hAnsiTheme="minorHAnsi" w:cs="SimSun"/>
          <w:sz w:val="24"/>
        </w:rPr>
        <w:t xml:space="preserve">uts </w:t>
      </w:r>
      <w:r w:rsidR="005816E7" w:rsidRPr="00B000B7">
        <w:rPr>
          <w:rFonts w:asciiTheme="minorHAnsi" w:hAnsiTheme="minorHAnsi" w:cs="SimSun"/>
          <w:sz w:val="24"/>
        </w:rPr>
        <w:t>out</w:t>
      </w:r>
      <w:r w:rsidR="00DB5E5E" w:rsidRPr="00B000B7">
        <w:rPr>
          <w:rFonts w:asciiTheme="minorHAnsi" w:hAnsiTheme="minorHAnsi" w:cs="SimSun"/>
          <w:sz w:val="24"/>
        </w:rPr>
        <w:t xml:space="preserve"> </w:t>
      </w:r>
      <w:r w:rsidR="00101EAD" w:rsidRPr="00B000B7">
        <w:rPr>
          <w:rFonts w:asciiTheme="minorHAnsi" w:hAnsiTheme="minorHAnsi" w:cs="SimSun"/>
          <w:sz w:val="24"/>
        </w:rPr>
        <w:t xml:space="preserve">the </w:t>
      </w:r>
      <w:r w:rsidR="00DB5E5E" w:rsidRPr="00B000B7">
        <w:rPr>
          <w:rFonts w:asciiTheme="minorHAnsi" w:hAnsiTheme="minorHAnsi" w:cs="SimSun"/>
          <w:sz w:val="24"/>
        </w:rPr>
        <w:t>selected elements</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62255" cy="246380"/>
            <wp:effectExtent l="19050" t="0" r="4445" b="0"/>
            <wp:docPr id="22" name="图片 22" descr="9F@Y0_UWR{B3P3F]C5T%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F@Y0_UWR{B3P3F]C5T%V_Q"/>
                    <pic:cNvPicPr>
                      <a:picLocks noChangeAspect="1" noChangeArrowheads="1"/>
                    </pic:cNvPicPr>
                  </pic:nvPicPr>
                  <pic:blipFill>
                    <a:blip r:embed="rId36" cstate="print"/>
                    <a:srcRect/>
                    <a:stretch>
                      <a:fillRect/>
                    </a:stretch>
                  </pic:blipFill>
                  <pic:spPr bwMode="auto">
                    <a:xfrm>
                      <a:off x="0" y="0"/>
                      <a:ext cx="262255" cy="246380"/>
                    </a:xfrm>
                    <a:prstGeom prst="rect">
                      <a:avLst/>
                    </a:prstGeom>
                    <a:noFill/>
                    <a:ln w="9525">
                      <a:noFill/>
                      <a:miter lim="800000"/>
                      <a:headEnd/>
                      <a:tailEnd/>
                    </a:ln>
                  </pic:spPr>
                </pic:pic>
              </a:graphicData>
            </a:graphic>
          </wp:inline>
        </w:drawing>
      </w:r>
      <w:r w:rsidR="00B14E4D" w:rsidRPr="00B000B7">
        <w:rPr>
          <w:rFonts w:asciiTheme="minorHAnsi" w:hAnsiTheme="minorHAnsi" w:cs="SimSun"/>
          <w:sz w:val="24"/>
        </w:rPr>
        <w:t xml:space="preserve"> Previous track</w:t>
      </w:r>
      <w:r w:rsidR="00B000B7">
        <w:rPr>
          <w:rFonts w:asciiTheme="minorHAnsi" w:hAnsiTheme="minorHAnsi" w:cs="SimSun"/>
          <w:sz w:val="24"/>
        </w:rPr>
        <w:t xml:space="preserve"> - </w:t>
      </w:r>
      <w:r w:rsidR="005816E7" w:rsidRPr="00B000B7">
        <w:rPr>
          <w:rFonts w:asciiTheme="minorHAnsi" w:hAnsiTheme="minorHAnsi" w:cs="SimSun"/>
          <w:sz w:val="24"/>
        </w:rPr>
        <w:t>navigate to the previous track on current playlist</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70510" cy="254635"/>
            <wp:effectExtent l="19050" t="0" r="0" b="0"/>
            <wp:docPr id="23" name="图片 23" descr=")72JI{26W{AIAE9ZUO{~U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2JI{26W{AIAE9ZUO{~UMK"/>
                    <pic:cNvPicPr>
                      <a:picLocks noChangeAspect="1" noChangeArrowheads="1"/>
                    </pic:cNvPicPr>
                  </pic:nvPicPr>
                  <pic:blipFill>
                    <a:blip r:embed="rId37" cstate="print"/>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00B14E4D" w:rsidRPr="00B000B7">
        <w:rPr>
          <w:rFonts w:asciiTheme="minorHAnsi" w:hAnsiTheme="minorHAnsi" w:cs="SimSun"/>
          <w:sz w:val="24"/>
        </w:rPr>
        <w:t xml:space="preserve"> Play/pause</w:t>
      </w:r>
      <w:r w:rsidR="00B000B7">
        <w:rPr>
          <w:rFonts w:asciiTheme="minorHAnsi" w:hAnsiTheme="minorHAnsi" w:cs="SimSun"/>
          <w:sz w:val="24"/>
        </w:rPr>
        <w:t xml:space="preserve"> - </w:t>
      </w:r>
      <w:r w:rsidR="00DB5E5E" w:rsidRPr="00B000B7">
        <w:rPr>
          <w:rFonts w:asciiTheme="minorHAnsi" w:hAnsiTheme="minorHAnsi" w:cs="SimSun"/>
          <w:sz w:val="24"/>
        </w:rPr>
        <w:t xml:space="preserve">starts or pauses current </w:t>
      </w:r>
      <w:r w:rsidR="00101EAD" w:rsidRPr="00B000B7">
        <w:rPr>
          <w:rFonts w:asciiTheme="minorHAnsi" w:hAnsiTheme="minorHAnsi" w:cs="SimSun"/>
          <w:sz w:val="24"/>
        </w:rPr>
        <w:t xml:space="preserve">track on </w:t>
      </w:r>
      <w:r w:rsidR="00DB5E5E" w:rsidRPr="00B000B7">
        <w:rPr>
          <w:rFonts w:asciiTheme="minorHAnsi" w:hAnsiTheme="minorHAnsi" w:cs="SimSun"/>
          <w:sz w:val="24"/>
        </w:rPr>
        <w:t>playlist</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78130" cy="198755"/>
            <wp:effectExtent l="19050" t="0" r="7620" b="0"/>
            <wp:docPr id="24" name="图片 24" descr="JR94LMS1H7MKS~GRXHHAC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R94LMS1H7MKS~GRXHHACW8"/>
                    <pic:cNvPicPr>
                      <a:picLocks noChangeAspect="1" noChangeArrowheads="1"/>
                    </pic:cNvPicPr>
                  </pic:nvPicPr>
                  <pic:blipFill>
                    <a:blip r:embed="rId38" cstate="print"/>
                    <a:srcRect/>
                    <a:stretch>
                      <a:fillRect/>
                    </a:stretch>
                  </pic:blipFill>
                  <pic:spPr bwMode="auto">
                    <a:xfrm>
                      <a:off x="0" y="0"/>
                      <a:ext cx="278130" cy="198755"/>
                    </a:xfrm>
                    <a:prstGeom prst="rect">
                      <a:avLst/>
                    </a:prstGeom>
                    <a:noFill/>
                    <a:ln w="9525">
                      <a:noFill/>
                      <a:miter lim="800000"/>
                      <a:headEnd/>
                      <a:tailEnd/>
                    </a:ln>
                  </pic:spPr>
                </pic:pic>
              </a:graphicData>
            </a:graphic>
          </wp:inline>
        </w:drawing>
      </w:r>
      <w:r w:rsidR="00B14E4D" w:rsidRPr="00B000B7">
        <w:rPr>
          <w:rFonts w:asciiTheme="minorHAnsi" w:hAnsiTheme="minorHAnsi" w:cs="SimSun"/>
          <w:sz w:val="24"/>
        </w:rPr>
        <w:t xml:space="preserve"> Next track</w:t>
      </w:r>
      <w:r w:rsidR="00B000B7">
        <w:rPr>
          <w:rFonts w:asciiTheme="minorHAnsi" w:hAnsiTheme="minorHAnsi" w:cs="SimSun"/>
          <w:sz w:val="24"/>
        </w:rPr>
        <w:t xml:space="preserve"> - </w:t>
      </w:r>
      <w:r w:rsidR="005816E7" w:rsidRPr="00B000B7">
        <w:rPr>
          <w:rFonts w:asciiTheme="minorHAnsi" w:hAnsiTheme="minorHAnsi" w:cs="SimSun"/>
          <w:sz w:val="24"/>
        </w:rPr>
        <w:t>navigate to the next track on current playlist</w:t>
      </w:r>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381635" cy="302260"/>
            <wp:effectExtent l="19050" t="0" r="0" b="0"/>
            <wp:docPr id="25" name="图片 25" descr="[_GPZK4GCA8FF8`L9QR4K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GPZK4GCA8FF8`L9QR4K6A"/>
                    <pic:cNvPicPr>
                      <a:picLocks noChangeAspect="1" noChangeArrowheads="1"/>
                    </pic:cNvPicPr>
                  </pic:nvPicPr>
                  <pic:blipFill>
                    <a:blip r:embed="rId39" cstate="print"/>
                    <a:srcRect/>
                    <a:stretch>
                      <a:fillRect/>
                    </a:stretch>
                  </pic:blipFill>
                  <pic:spPr bwMode="auto">
                    <a:xfrm>
                      <a:off x="0" y="0"/>
                      <a:ext cx="381635" cy="302260"/>
                    </a:xfrm>
                    <a:prstGeom prst="rect">
                      <a:avLst/>
                    </a:prstGeom>
                    <a:noFill/>
                    <a:ln w="9525">
                      <a:noFill/>
                      <a:miter lim="800000"/>
                      <a:headEnd/>
                      <a:tailEnd/>
                    </a:ln>
                  </pic:spPr>
                </pic:pic>
              </a:graphicData>
            </a:graphic>
          </wp:inline>
        </w:drawing>
      </w:r>
      <w:r w:rsidR="00B14E4D" w:rsidRPr="00B000B7">
        <w:rPr>
          <w:rFonts w:asciiTheme="minorHAnsi" w:hAnsiTheme="minorHAnsi" w:cs="SimSun"/>
          <w:sz w:val="24"/>
        </w:rPr>
        <w:t>MUTE</w:t>
      </w:r>
      <w:r w:rsidR="00B000B7">
        <w:rPr>
          <w:rFonts w:asciiTheme="minorHAnsi" w:hAnsiTheme="minorHAnsi" w:cs="SimSun"/>
          <w:sz w:val="24"/>
        </w:rPr>
        <w:t xml:space="preserve"> - </w:t>
      </w:r>
      <w:r w:rsidR="00CC3395" w:rsidRPr="00B000B7">
        <w:rPr>
          <w:rFonts w:asciiTheme="minorHAnsi" w:hAnsiTheme="minorHAnsi" w:cs="SimSun"/>
          <w:sz w:val="24"/>
        </w:rPr>
        <w:t>m</w:t>
      </w:r>
      <w:r w:rsidR="00DB5E5E" w:rsidRPr="00B000B7">
        <w:rPr>
          <w:rFonts w:asciiTheme="minorHAnsi" w:hAnsiTheme="minorHAnsi" w:cs="SimSun"/>
          <w:sz w:val="24"/>
        </w:rPr>
        <w:t xml:space="preserve">utes audio on the </w:t>
      </w:r>
      <w:proofErr w:type="spellStart"/>
      <w:r w:rsidR="00DB5E5E" w:rsidRPr="00B000B7">
        <w:rPr>
          <w:rFonts w:asciiTheme="minorHAnsi" w:hAnsiTheme="minorHAnsi" w:cs="SimSun"/>
          <w:sz w:val="24"/>
        </w:rPr>
        <w:t>iPad</w:t>
      </w:r>
      <w:proofErr w:type="spellEnd"/>
    </w:p>
    <w:p w:rsidR="00DB5E5E" w:rsidRPr="00B000B7" w:rsidRDefault="00ED0187" w:rsidP="00DB5E5E">
      <w:pPr>
        <w:autoSpaceDE w:val="0"/>
        <w:autoSpaceDN w:val="0"/>
        <w:adjustRightInd w:val="0"/>
        <w:rPr>
          <w:rFonts w:asciiTheme="minorHAnsi" w:hAnsiTheme="minorHAnsi" w:cs="SimSun"/>
          <w:sz w:val="24"/>
        </w:rPr>
      </w:pPr>
      <w:r w:rsidRPr="00B000B7">
        <w:rPr>
          <w:rFonts w:asciiTheme="minorHAnsi" w:hAnsiTheme="minorHAnsi" w:cs="SimSun"/>
          <w:noProof/>
          <w:sz w:val="24"/>
          <w:lang w:eastAsia="zh-CN"/>
        </w:rPr>
        <w:lastRenderedPageBreak/>
        <w:drawing>
          <wp:inline distT="0" distB="0" distL="0" distR="0">
            <wp:extent cx="254635" cy="207010"/>
            <wp:effectExtent l="19050" t="0" r="0" b="0"/>
            <wp:docPr id="26" name="图片 26" descr="@FO8%RHVS2D{(%JPIWY1)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8%RHVS2D{(%JPIWY1)TH"/>
                    <pic:cNvPicPr>
                      <a:picLocks noChangeAspect="1" noChangeArrowheads="1"/>
                    </pic:cNvPicPr>
                  </pic:nvPicPr>
                  <pic:blipFill>
                    <a:blip r:embed="rId40"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00DB5E5E" w:rsidRPr="00B000B7">
        <w:rPr>
          <w:rFonts w:asciiTheme="minorHAnsi" w:hAnsiTheme="minorHAnsi" w:cs="SimSun"/>
          <w:sz w:val="24"/>
        </w:rPr>
        <w:t xml:space="preserve"> VOLUME DOWN</w:t>
      </w:r>
      <w:r w:rsidR="00B000B7">
        <w:rPr>
          <w:rFonts w:asciiTheme="minorHAnsi" w:hAnsiTheme="minorHAnsi" w:cs="SimSun"/>
          <w:sz w:val="24"/>
        </w:rPr>
        <w:t xml:space="preserve"> - </w:t>
      </w:r>
      <w:r w:rsidR="00DB5E5E" w:rsidRPr="00B000B7">
        <w:rPr>
          <w:rFonts w:asciiTheme="minorHAnsi" w:hAnsiTheme="minorHAnsi" w:cs="SimSun"/>
          <w:sz w:val="24"/>
        </w:rPr>
        <w:t xml:space="preserve">decreases the volume on your </w:t>
      </w:r>
      <w:proofErr w:type="spellStart"/>
      <w:r w:rsidR="00DB5E5E" w:rsidRPr="00B000B7">
        <w:rPr>
          <w:rFonts w:asciiTheme="minorHAnsi" w:hAnsiTheme="minorHAnsi" w:cs="SimSun"/>
          <w:sz w:val="24"/>
        </w:rPr>
        <w:t>iPad</w:t>
      </w:r>
      <w:proofErr w:type="spellEnd"/>
    </w:p>
    <w:p w:rsidR="00DB5E5E" w:rsidRPr="00B000B7" w:rsidRDefault="00ED0187" w:rsidP="00DB5E5E">
      <w:pPr>
        <w:rPr>
          <w:rFonts w:asciiTheme="minorHAnsi" w:hAnsiTheme="minorHAnsi" w:cs="SimSun"/>
          <w:sz w:val="24"/>
        </w:rPr>
      </w:pPr>
      <w:r w:rsidRPr="00B000B7">
        <w:rPr>
          <w:rFonts w:asciiTheme="minorHAnsi" w:hAnsiTheme="minorHAnsi" w:cs="SimSun"/>
          <w:noProof/>
          <w:sz w:val="24"/>
          <w:lang w:eastAsia="zh-CN"/>
        </w:rPr>
        <w:drawing>
          <wp:inline distT="0" distB="0" distL="0" distR="0">
            <wp:extent cx="270510" cy="254635"/>
            <wp:effectExtent l="19050" t="0" r="0" b="0"/>
            <wp:docPr id="27" name="图片 27" descr="QW6{_H$M{NWO7`O1~UDL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W6{_H$M{NWO7`O1~UDL10E"/>
                    <pic:cNvPicPr>
                      <a:picLocks noChangeAspect="1" noChangeArrowheads="1"/>
                    </pic:cNvPicPr>
                  </pic:nvPicPr>
                  <pic:blipFill>
                    <a:blip r:embed="rId41" cstate="print"/>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00DB5E5E" w:rsidRPr="00B000B7">
        <w:rPr>
          <w:rFonts w:asciiTheme="minorHAnsi" w:hAnsiTheme="minorHAnsi" w:cs="SimSun"/>
          <w:sz w:val="24"/>
        </w:rPr>
        <w:t xml:space="preserve"> VOLUME UP</w:t>
      </w:r>
      <w:r w:rsidR="00B000B7">
        <w:rPr>
          <w:rFonts w:asciiTheme="minorHAnsi" w:hAnsiTheme="minorHAnsi" w:cs="SimSun"/>
          <w:sz w:val="24"/>
        </w:rPr>
        <w:t xml:space="preserve"> - </w:t>
      </w:r>
      <w:r w:rsidR="00CC3395" w:rsidRPr="00B000B7">
        <w:rPr>
          <w:rFonts w:asciiTheme="minorHAnsi" w:hAnsiTheme="minorHAnsi" w:cs="SimSun"/>
          <w:sz w:val="24"/>
        </w:rPr>
        <w:t>i</w:t>
      </w:r>
      <w:r w:rsidR="00DB5E5E" w:rsidRPr="00B000B7">
        <w:rPr>
          <w:rFonts w:asciiTheme="minorHAnsi" w:hAnsiTheme="minorHAnsi" w:cs="SimSun"/>
          <w:sz w:val="24"/>
        </w:rPr>
        <w:t xml:space="preserve">ncreases the volume on your </w:t>
      </w:r>
      <w:proofErr w:type="spellStart"/>
      <w:r w:rsidR="00DB5E5E" w:rsidRPr="00B000B7">
        <w:rPr>
          <w:rFonts w:asciiTheme="minorHAnsi" w:hAnsiTheme="minorHAnsi" w:cs="SimSun"/>
          <w:sz w:val="24"/>
        </w:rPr>
        <w:t>iPad</w:t>
      </w:r>
      <w:proofErr w:type="spellEnd"/>
    </w:p>
    <w:p w:rsidR="00DB5E5E" w:rsidRPr="00B000B7" w:rsidRDefault="00ED0187" w:rsidP="00DB5E5E">
      <w:pPr>
        <w:rPr>
          <w:rFonts w:asciiTheme="minorHAnsi" w:eastAsia="SimSun" w:hAnsiTheme="minorHAnsi" w:cs="SimSun"/>
          <w:sz w:val="24"/>
          <w:lang w:eastAsia="zh-CN"/>
        </w:rPr>
      </w:pPr>
      <w:r w:rsidRPr="00B000B7">
        <w:rPr>
          <w:rFonts w:asciiTheme="minorHAnsi" w:eastAsia="SimSun" w:hAnsiTheme="minorHAnsi" w:cs="SimSun"/>
          <w:noProof/>
          <w:sz w:val="24"/>
          <w:lang w:eastAsia="zh-CN"/>
        </w:rPr>
        <w:drawing>
          <wp:inline distT="0" distB="0" distL="0" distR="0">
            <wp:extent cx="278130" cy="270510"/>
            <wp:effectExtent l="1905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005816E7" w:rsidRPr="00B000B7">
        <w:rPr>
          <w:rFonts w:asciiTheme="minorHAnsi" w:eastAsia="SimSun" w:hAnsiTheme="minorHAnsi" w:cs="SimSun"/>
          <w:sz w:val="24"/>
          <w:lang w:eastAsia="zh-CN"/>
        </w:rPr>
        <w:t>Lock</w:t>
      </w:r>
      <w:r w:rsidR="00DB5E5E" w:rsidRPr="00B000B7">
        <w:rPr>
          <w:rFonts w:asciiTheme="minorHAnsi" w:eastAsia="SimSun" w:hAnsiTheme="minorHAnsi" w:cs="SimSun"/>
          <w:sz w:val="24"/>
          <w:lang w:eastAsia="zh-CN"/>
        </w:rPr>
        <w:t xml:space="preserve"> S</w:t>
      </w:r>
      <w:r w:rsidR="005816E7" w:rsidRPr="00B000B7">
        <w:rPr>
          <w:rFonts w:asciiTheme="minorHAnsi" w:eastAsia="SimSun" w:hAnsiTheme="minorHAnsi" w:cs="SimSun"/>
          <w:sz w:val="24"/>
          <w:lang w:eastAsia="zh-CN"/>
        </w:rPr>
        <w:t>c</w:t>
      </w:r>
      <w:r w:rsidR="00DB5E5E" w:rsidRPr="00B000B7">
        <w:rPr>
          <w:rFonts w:asciiTheme="minorHAnsi" w:eastAsia="SimSun" w:hAnsiTheme="minorHAnsi" w:cs="SimSun"/>
          <w:sz w:val="24"/>
          <w:lang w:eastAsia="zh-CN"/>
        </w:rPr>
        <w:t>reen</w:t>
      </w:r>
      <w:r w:rsidR="00B000B7">
        <w:rPr>
          <w:rFonts w:asciiTheme="minorHAnsi" w:hAnsiTheme="minorHAnsi" w:cs="SimSun"/>
          <w:sz w:val="24"/>
        </w:rPr>
        <w:t xml:space="preserve"> - </w:t>
      </w:r>
      <w:r w:rsidR="00344051" w:rsidRPr="00B000B7">
        <w:rPr>
          <w:rFonts w:asciiTheme="minorHAnsi" w:eastAsia="SimSun" w:hAnsiTheme="minorHAnsi" w:cs="SimSun"/>
          <w:sz w:val="24"/>
          <w:lang w:eastAsia="zh-CN"/>
        </w:rPr>
        <w:t xml:space="preserve">turn your </w:t>
      </w:r>
      <w:proofErr w:type="spellStart"/>
      <w:r w:rsidR="00344051" w:rsidRPr="00B000B7">
        <w:rPr>
          <w:rFonts w:asciiTheme="minorHAnsi" w:eastAsia="SimSun" w:hAnsiTheme="minorHAnsi" w:cs="SimSun"/>
          <w:sz w:val="24"/>
          <w:lang w:eastAsia="zh-CN"/>
        </w:rPr>
        <w:t>iPad</w:t>
      </w:r>
      <w:proofErr w:type="spellEnd"/>
      <w:r w:rsidR="00344051" w:rsidRPr="00B000B7">
        <w:rPr>
          <w:rFonts w:asciiTheme="minorHAnsi" w:eastAsia="SimSun" w:hAnsiTheme="minorHAnsi" w:cs="SimSun"/>
          <w:sz w:val="24"/>
          <w:lang w:eastAsia="zh-CN"/>
        </w:rPr>
        <w:t xml:space="preserve"> screen off or restore the screen when pressed again</w:t>
      </w:r>
    </w:p>
    <w:p w:rsidR="00DB5E5E" w:rsidRPr="00B000B7" w:rsidRDefault="00DB5E5E" w:rsidP="00DB5E5E">
      <w:pPr>
        <w:spacing w:after="0" w:line="240" w:lineRule="auto"/>
        <w:ind w:left="284" w:hanging="284"/>
        <w:rPr>
          <w:rFonts w:asciiTheme="minorHAnsi" w:eastAsia="SimSun" w:hAnsiTheme="minorHAnsi"/>
          <w:lang w:eastAsia="zh-CN"/>
        </w:rPr>
      </w:pPr>
    </w:p>
    <w:p w:rsidR="00DB5E5E" w:rsidRPr="00B000B7" w:rsidRDefault="00DB5E5E" w:rsidP="00DB5E5E">
      <w:pPr>
        <w:pStyle w:val="1"/>
        <w:tabs>
          <w:tab w:val="left" w:pos="284"/>
        </w:tabs>
        <w:spacing w:after="0" w:line="240" w:lineRule="auto"/>
        <w:ind w:left="0"/>
        <w:rPr>
          <w:rFonts w:asciiTheme="minorHAnsi" w:eastAsia="SimSun" w:hAnsiTheme="minorHAnsi"/>
          <w:noProof/>
          <w:lang w:eastAsia="zh-CN"/>
        </w:rPr>
      </w:pPr>
    </w:p>
    <w:p w:rsidR="00DB5E5E" w:rsidRPr="00D43057" w:rsidRDefault="00D43057" w:rsidP="00DB5E5E">
      <w:pPr>
        <w:rPr>
          <w:rFonts w:asciiTheme="minorHAnsi" w:hAnsiTheme="minorHAnsi"/>
          <w:b/>
          <w:i/>
          <w:shd w:val="pct15" w:color="auto" w:fill="FFFFFF"/>
        </w:rPr>
      </w:pPr>
      <w:r w:rsidRPr="00D43057">
        <w:rPr>
          <w:rFonts w:asciiTheme="minorHAnsi" w:hAnsiTheme="minorHAnsi"/>
          <w:b/>
          <w:i/>
          <w:highlight w:val="darkGray"/>
          <w:shd w:val="pct15" w:color="auto" w:fill="FFFFFF"/>
        </w:rPr>
        <w:t xml:space="preserve">Instructions for </w:t>
      </w:r>
      <w:r w:rsidR="009F6F3C">
        <w:rPr>
          <w:rFonts w:asciiTheme="minorHAnsi" w:hAnsiTheme="minorHAnsi"/>
          <w:b/>
          <w:i/>
          <w:highlight w:val="darkGray"/>
          <w:shd w:val="pct15" w:color="auto" w:fill="FFFFFF"/>
        </w:rPr>
        <w:t>Safety and U</w:t>
      </w:r>
      <w:r w:rsidRPr="00D43057">
        <w:rPr>
          <w:rFonts w:asciiTheme="minorHAnsi" w:hAnsiTheme="minorHAnsi"/>
          <w:b/>
          <w:i/>
          <w:highlight w:val="darkGray"/>
          <w:shd w:val="pct15" w:color="auto" w:fill="FFFFFF"/>
        </w:rPr>
        <w:t>se</w:t>
      </w:r>
    </w:p>
    <w:p w:rsidR="00DB5E5E" w:rsidRPr="00B000B7" w:rsidRDefault="00ED0187" w:rsidP="00DB5E5E">
      <w:pPr>
        <w:spacing w:after="0" w:line="240" w:lineRule="auto"/>
        <w:rPr>
          <w:rFonts w:asciiTheme="minorHAnsi" w:eastAsia="SimSun" w:hAnsiTheme="minorHAnsi" w:cs="SimSun"/>
          <w:sz w:val="24"/>
          <w:szCs w:val="24"/>
          <w:lang w:eastAsia="zh-CN"/>
        </w:rPr>
      </w:pPr>
      <w:r w:rsidRPr="00B000B7">
        <w:rPr>
          <w:rFonts w:asciiTheme="minorHAnsi" w:eastAsia="SimSun" w:hAnsiTheme="minorHAnsi" w:cs="SimSun"/>
          <w:noProof/>
          <w:sz w:val="24"/>
          <w:szCs w:val="24"/>
          <w:lang w:eastAsia="zh-CN"/>
        </w:rPr>
        <w:drawing>
          <wp:inline distT="0" distB="0" distL="0" distR="0">
            <wp:extent cx="389890" cy="341630"/>
            <wp:effectExtent l="19050" t="0" r="0" b="0"/>
            <wp:docPr id="29" name="图片 29" descr="9JS`ZMPP0{`9_ND$P3PVZ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JS`ZMPP0{`9_ND$P3PVZYB"/>
                    <pic:cNvPicPr>
                      <a:picLocks noChangeAspect="1" noChangeArrowheads="1"/>
                    </pic:cNvPicPr>
                  </pic:nvPicPr>
                  <pic:blipFill>
                    <a:blip r:embed="rId43" cstate="print"/>
                    <a:srcRect/>
                    <a:stretch>
                      <a:fillRect/>
                    </a:stretch>
                  </pic:blipFill>
                  <pic:spPr bwMode="auto">
                    <a:xfrm>
                      <a:off x="0" y="0"/>
                      <a:ext cx="389890" cy="341630"/>
                    </a:xfrm>
                    <a:prstGeom prst="rect">
                      <a:avLst/>
                    </a:prstGeom>
                    <a:noFill/>
                    <a:ln w="9525">
                      <a:noFill/>
                      <a:miter lim="800000"/>
                      <a:headEnd/>
                      <a:tailEnd/>
                    </a:ln>
                  </pic:spPr>
                </pic:pic>
              </a:graphicData>
            </a:graphic>
          </wp:inline>
        </w:drawing>
      </w:r>
      <w:r w:rsidR="00DB5E5E" w:rsidRPr="00B000B7">
        <w:rPr>
          <w:rFonts w:asciiTheme="minorHAnsi" w:hAnsiTheme="minorHAnsi"/>
          <w:i/>
        </w:rPr>
        <w:t xml:space="preserve">Only qualified </w:t>
      </w:r>
      <w:r w:rsidR="00CC3395" w:rsidRPr="00B000B7">
        <w:rPr>
          <w:rFonts w:asciiTheme="minorHAnsi" w:hAnsiTheme="minorHAnsi"/>
          <w:i/>
        </w:rPr>
        <w:t>technicians</w:t>
      </w:r>
      <w:r w:rsidR="00DB5E5E" w:rsidRPr="00B000B7">
        <w:rPr>
          <w:rFonts w:asciiTheme="minorHAnsi" w:hAnsiTheme="minorHAnsi"/>
          <w:i/>
        </w:rPr>
        <w:t xml:space="preserve"> may perform technical work on the product. The product may not be</w:t>
      </w:r>
      <w:r w:rsidR="00DB5E5E" w:rsidRPr="00B000B7">
        <w:rPr>
          <w:rFonts w:asciiTheme="minorHAnsi" w:eastAsia="SimSun" w:hAnsiTheme="minorHAnsi"/>
          <w:i/>
          <w:lang w:eastAsia="zh-CN"/>
        </w:rPr>
        <w:t xml:space="preserve"> </w:t>
      </w:r>
      <w:r w:rsidR="00DB5E5E" w:rsidRPr="00B000B7">
        <w:rPr>
          <w:rFonts w:asciiTheme="minorHAnsi" w:hAnsiTheme="minorHAnsi"/>
          <w:i/>
        </w:rPr>
        <w:t xml:space="preserve">opened or </w:t>
      </w:r>
      <w:r w:rsidR="00CC3395" w:rsidRPr="00B000B7">
        <w:rPr>
          <w:rFonts w:asciiTheme="minorHAnsi" w:hAnsiTheme="minorHAnsi"/>
          <w:i/>
        </w:rPr>
        <w:t>modified</w:t>
      </w:r>
      <w:r w:rsidR="00DB5E5E" w:rsidRPr="00B000B7">
        <w:rPr>
          <w:rFonts w:asciiTheme="minorHAnsi" w:hAnsiTheme="minorHAnsi"/>
          <w:i/>
        </w:rPr>
        <w:t>. The components cannot be serviced by the user.</w:t>
      </w:r>
    </w:p>
    <w:p w:rsidR="00DB5E5E" w:rsidRPr="00B000B7" w:rsidRDefault="00DB5E5E" w:rsidP="00DB5E5E">
      <w:pPr>
        <w:spacing w:after="0" w:line="240" w:lineRule="auto"/>
        <w:ind w:left="284" w:hanging="284"/>
        <w:rPr>
          <w:rFonts w:asciiTheme="minorHAnsi" w:hAnsiTheme="minorHAnsi"/>
          <w:i/>
        </w:rPr>
      </w:pPr>
    </w:p>
    <w:p w:rsidR="00DB5E5E" w:rsidRPr="00B000B7" w:rsidRDefault="00DB5E5E" w:rsidP="00DB5E5E">
      <w:pPr>
        <w:spacing w:after="0" w:line="240" w:lineRule="auto"/>
        <w:ind w:left="284" w:hanging="284"/>
        <w:rPr>
          <w:rFonts w:asciiTheme="minorHAnsi" w:hAnsiTheme="minorHAnsi"/>
          <w:i/>
        </w:rPr>
      </w:pPr>
    </w:p>
    <w:p w:rsidR="00DB5E5E" w:rsidRPr="00B000B7" w:rsidRDefault="00ED0187" w:rsidP="00DB5E5E">
      <w:pPr>
        <w:spacing w:after="0" w:line="240" w:lineRule="auto"/>
        <w:rPr>
          <w:rFonts w:asciiTheme="minorHAnsi" w:eastAsia="SimSun" w:hAnsiTheme="minorHAnsi" w:cs="SimSun"/>
          <w:sz w:val="24"/>
          <w:szCs w:val="24"/>
          <w:lang w:eastAsia="zh-CN"/>
        </w:rPr>
      </w:pPr>
      <w:r w:rsidRPr="00B000B7">
        <w:rPr>
          <w:rFonts w:asciiTheme="minorHAnsi" w:eastAsia="SimSun" w:hAnsiTheme="minorHAnsi" w:cs="SimSun"/>
          <w:noProof/>
          <w:sz w:val="24"/>
          <w:szCs w:val="24"/>
          <w:lang w:eastAsia="zh-CN"/>
        </w:rPr>
        <w:drawing>
          <wp:inline distT="0" distB="0" distL="0" distR="0">
            <wp:extent cx="413385" cy="413385"/>
            <wp:effectExtent l="19050" t="0" r="5715" b="0"/>
            <wp:docPr id="30" name="图片 30" descr="BX@6C5PGFIW`J{H_58P_%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X@6C5PGFIW`J{H_58P_%5J"/>
                    <pic:cNvPicPr>
                      <a:picLocks noChangeAspect="1" noChangeArrowheads="1"/>
                    </pic:cNvPicPr>
                  </pic:nvPicPr>
                  <pic:blipFill>
                    <a:blip r:embed="rId44" cstate="print"/>
                    <a:srcRect/>
                    <a:stretch>
                      <a:fillRect/>
                    </a:stretch>
                  </pic:blipFill>
                  <pic:spPr bwMode="auto">
                    <a:xfrm>
                      <a:off x="0" y="0"/>
                      <a:ext cx="413385" cy="413385"/>
                    </a:xfrm>
                    <a:prstGeom prst="rect">
                      <a:avLst/>
                    </a:prstGeom>
                    <a:noFill/>
                    <a:ln w="9525">
                      <a:noFill/>
                      <a:miter lim="800000"/>
                      <a:headEnd/>
                      <a:tailEnd/>
                    </a:ln>
                  </pic:spPr>
                </pic:pic>
              </a:graphicData>
            </a:graphic>
          </wp:inline>
        </w:drawing>
      </w:r>
      <w:r w:rsidR="00DB5E5E" w:rsidRPr="00B000B7">
        <w:rPr>
          <w:rFonts w:asciiTheme="minorHAnsi" w:hAnsiTheme="minorHAnsi"/>
          <w:i/>
        </w:rPr>
        <w:t>Protect the device from extremely high and low temperatures and temperature fluctuations. Use the device within an ambient temperature of 10° C to 40° C.</w:t>
      </w:r>
    </w:p>
    <w:p w:rsidR="00DB5E5E" w:rsidRPr="00B000B7" w:rsidRDefault="00DB5E5E" w:rsidP="00DB5E5E">
      <w:pPr>
        <w:spacing w:after="0" w:line="240" w:lineRule="auto"/>
        <w:rPr>
          <w:rFonts w:asciiTheme="minorHAnsi" w:hAnsiTheme="minorHAnsi"/>
          <w:i/>
        </w:rPr>
      </w:pPr>
    </w:p>
    <w:p w:rsidR="00DB5E5E" w:rsidRPr="00B000B7" w:rsidRDefault="00ED0187" w:rsidP="00DB5E5E">
      <w:pPr>
        <w:spacing w:after="0" w:line="240" w:lineRule="auto"/>
        <w:rPr>
          <w:rFonts w:asciiTheme="minorHAnsi" w:eastAsia="SimSun" w:hAnsiTheme="minorHAnsi" w:cs="SimSun"/>
          <w:sz w:val="24"/>
          <w:szCs w:val="24"/>
          <w:lang w:eastAsia="zh-CN"/>
        </w:rPr>
      </w:pPr>
      <w:r w:rsidRPr="00B000B7">
        <w:rPr>
          <w:rFonts w:asciiTheme="minorHAnsi" w:eastAsia="SimSun" w:hAnsiTheme="minorHAnsi" w:cs="SimSun"/>
          <w:noProof/>
          <w:sz w:val="24"/>
          <w:szCs w:val="24"/>
          <w:lang w:eastAsia="zh-CN"/>
        </w:rPr>
        <w:drawing>
          <wp:inline distT="0" distB="0" distL="0" distR="0">
            <wp:extent cx="381635" cy="381635"/>
            <wp:effectExtent l="19050" t="0" r="0" b="0"/>
            <wp:docPr id="31" name="图片 31" descr="@MU5DMJ2I8%S)`TP[]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5DMJ2I8%S)`TP[]EN@`U"/>
                    <pic:cNvPicPr>
                      <a:picLocks noChangeAspect="1" noChangeArrowheads="1"/>
                    </pic:cNvPicPr>
                  </pic:nvPicPr>
                  <pic:blipFill>
                    <a:blip r:embed="rId45" cstate="print"/>
                    <a:srcRect/>
                    <a:stretch>
                      <a:fillRect/>
                    </a:stretch>
                  </pic:blipFill>
                  <pic:spPr bwMode="auto">
                    <a:xfrm>
                      <a:off x="0" y="0"/>
                      <a:ext cx="381635" cy="381635"/>
                    </a:xfrm>
                    <a:prstGeom prst="rect">
                      <a:avLst/>
                    </a:prstGeom>
                    <a:noFill/>
                    <a:ln w="9525">
                      <a:noFill/>
                      <a:miter lim="800000"/>
                      <a:headEnd/>
                      <a:tailEnd/>
                    </a:ln>
                  </pic:spPr>
                </pic:pic>
              </a:graphicData>
            </a:graphic>
          </wp:inline>
        </w:drawing>
      </w:r>
      <w:r w:rsidR="00DB5E5E" w:rsidRPr="00B000B7">
        <w:rPr>
          <w:rFonts w:asciiTheme="minorHAnsi" w:hAnsiTheme="minorHAnsi"/>
          <w:i/>
        </w:rPr>
        <w:t>Never place the device close to a source of heat, and protect it from direct sunlight.</w:t>
      </w:r>
    </w:p>
    <w:p w:rsidR="00DB5E5E" w:rsidRPr="00B000B7" w:rsidRDefault="00DB5E5E" w:rsidP="00DB5E5E">
      <w:pPr>
        <w:spacing w:after="0" w:line="240" w:lineRule="auto"/>
        <w:ind w:left="284" w:hanging="284"/>
        <w:rPr>
          <w:rFonts w:asciiTheme="minorHAnsi" w:hAnsiTheme="minorHAnsi"/>
          <w:i/>
        </w:rPr>
      </w:pPr>
    </w:p>
    <w:p w:rsidR="00DB5E5E" w:rsidRPr="00B000B7" w:rsidRDefault="00DB5E5E" w:rsidP="00DB5E5E">
      <w:pPr>
        <w:spacing w:after="0" w:line="240" w:lineRule="auto"/>
        <w:ind w:left="284" w:hanging="284"/>
        <w:rPr>
          <w:rFonts w:asciiTheme="minorHAnsi" w:hAnsiTheme="minorHAnsi"/>
          <w:i/>
        </w:rPr>
      </w:pPr>
    </w:p>
    <w:p w:rsidR="00DB5E5E" w:rsidRPr="00B000B7" w:rsidRDefault="00DB5E5E" w:rsidP="00DB5E5E">
      <w:pPr>
        <w:spacing w:after="0" w:line="240" w:lineRule="auto"/>
        <w:rPr>
          <w:rFonts w:asciiTheme="minorHAnsi" w:hAnsiTheme="minorHAnsi"/>
          <w:i/>
        </w:rPr>
      </w:pPr>
    </w:p>
    <w:p w:rsidR="00DB5E5E" w:rsidRPr="00B000B7" w:rsidRDefault="00DB5E5E" w:rsidP="00DB5E5E">
      <w:pPr>
        <w:spacing w:after="0" w:line="240" w:lineRule="auto"/>
        <w:ind w:left="284" w:hanging="284"/>
        <w:rPr>
          <w:rFonts w:asciiTheme="minorHAnsi" w:hAnsiTheme="minorHAnsi"/>
          <w:i/>
        </w:rPr>
      </w:pPr>
      <w:r w:rsidRPr="00B000B7">
        <w:rPr>
          <w:rFonts w:asciiTheme="minorHAnsi" w:hAnsiTheme="minorHAnsi"/>
          <w:i/>
        </w:rPr>
        <w:t>Notes:</w:t>
      </w:r>
    </w:p>
    <w:p w:rsidR="00DB5E5E" w:rsidRPr="00B000B7" w:rsidRDefault="00DB5E5E" w:rsidP="00DB5E5E">
      <w:pPr>
        <w:spacing w:after="0" w:line="240" w:lineRule="auto"/>
        <w:ind w:left="284" w:hanging="284"/>
        <w:rPr>
          <w:rFonts w:asciiTheme="minorHAnsi" w:hAnsiTheme="minorHAnsi"/>
          <w:i/>
        </w:rPr>
      </w:pPr>
    </w:p>
    <w:p w:rsidR="00DB5E5E" w:rsidRPr="00B000B7" w:rsidRDefault="00ED0187" w:rsidP="00DB5E5E">
      <w:pPr>
        <w:spacing w:after="0" w:line="240" w:lineRule="auto"/>
        <w:rPr>
          <w:rFonts w:asciiTheme="minorHAnsi" w:eastAsia="SimSun" w:hAnsiTheme="minorHAnsi" w:cs="SimSun"/>
          <w:sz w:val="24"/>
          <w:szCs w:val="24"/>
          <w:lang w:eastAsia="zh-CN"/>
        </w:rPr>
      </w:pPr>
      <w:r w:rsidRPr="00B000B7">
        <w:rPr>
          <w:rFonts w:asciiTheme="minorHAnsi" w:eastAsia="SimSun" w:hAnsiTheme="minorHAnsi" w:cs="SimSun"/>
          <w:noProof/>
          <w:sz w:val="24"/>
          <w:szCs w:val="24"/>
          <w:lang w:eastAsia="zh-CN"/>
        </w:rPr>
        <w:drawing>
          <wp:inline distT="0" distB="0" distL="0" distR="0">
            <wp:extent cx="381635" cy="389890"/>
            <wp:effectExtent l="19050" t="0" r="0" b="0"/>
            <wp:docPr id="32" name="图片 32" descr="M6_2UDG[]NMX)%B`S$I9@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6_2UDG[]NMX)%B`S$I9@YI"/>
                    <pic:cNvPicPr>
                      <a:picLocks noChangeAspect="1" noChangeArrowheads="1"/>
                    </pic:cNvPicPr>
                  </pic:nvPicPr>
                  <pic:blipFill>
                    <a:blip r:embed="rId46" cstate="print"/>
                    <a:srcRect/>
                    <a:stretch>
                      <a:fillRect/>
                    </a:stretch>
                  </pic:blipFill>
                  <pic:spPr bwMode="auto">
                    <a:xfrm>
                      <a:off x="0" y="0"/>
                      <a:ext cx="381635" cy="389890"/>
                    </a:xfrm>
                    <a:prstGeom prst="rect">
                      <a:avLst/>
                    </a:prstGeom>
                    <a:noFill/>
                    <a:ln w="9525">
                      <a:noFill/>
                      <a:miter lim="800000"/>
                      <a:headEnd/>
                      <a:tailEnd/>
                    </a:ln>
                  </pic:spPr>
                </pic:pic>
              </a:graphicData>
            </a:graphic>
          </wp:inline>
        </w:drawing>
      </w:r>
      <w:r w:rsidR="00DB5E5E" w:rsidRPr="00B000B7">
        <w:rPr>
          <w:rFonts w:asciiTheme="minorHAnsi" w:hAnsiTheme="minorHAnsi"/>
          <w:i/>
        </w:rPr>
        <w:t>If this device is exposed to electrostatic discharge, the functionality of it could be affected. Please restart your device.</w:t>
      </w:r>
    </w:p>
    <w:p w:rsidR="00DB5E5E" w:rsidRPr="00B000B7" w:rsidRDefault="00DB5E5E" w:rsidP="00DB5E5E">
      <w:pPr>
        <w:spacing w:after="0" w:line="240" w:lineRule="auto"/>
        <w:ind w:left="284" w:hanging="284"/>
        <w:rPr>
          <w:rFonts w:asciiTheme="minorHAnsi" w:eastAsia="SimSun" w:hAnsiTheme="minorHAnsi"/>
          <w:lang w:eastAsia="zh-CN"/>
        </w:rPr>
      </w:pPr>
    </w:p>
    <w:p w:rsidR="00CC3395" w:rsidRPr="00B000B7" w:rsidRDefault="00CC3395" w:rsidP="00DB5E5E">
      <w:pPr>
        <w:spacing w:after="0" w:line="240" w:lineRule="auto"/>
        <w:ind w:left="284" w:hanging="284"/>
        <w:rPr>
          <w:rFonts w:asciiTheme="minorHAnsi" w:eastAsia="SimSun" w:hAnsiTheme="minorHAnsi"/>
          <w:lang w:eastAsia="zh-CN"/>
        </w:rPr>
      </w:pPr>
    </w:p>
    <w:p w:rsidR="00DB5E5E" w:rsidRPr="00B000B7" w:rsidRDefault="00DB5E5E" w:rsidP="00DB5E5E">
      <w:pPr>
        <w:spacing w:after="0" w:line="240" w:lineRule="auto"/>
        <w:rPr>
          <w:rFonts w:asciiTheme="minorHAnsi" w:hAnsiTheme="minorHAnsi"/>
        </w:rPr>
      </w:pPr>
      <w:r w:rsidRPr="00B000B7">
        <w:rPr>
          <w:rFonts w:asciiTheme="minorHAnsi" w:hAnsiTheme="minorHAnsi"/>
        </w:rPr>
        <w:t>The manufacturer retains the right to continually improve the product. These changes may be made without being directly described in these operating instructions. For this reason, the information provided in these operating instructions may not reflect the current state of the art.</w:t>
      </w:r>
    </w:p>
    <w:p w:rsidR="00DB5E5E" w:rsidRPr="00B000B7" w:rsidRDefault="00DB5E5E" w:rsidP="00DB5E5E">
      <w:pPr>
        <w:spacing w:after="0" w:line="240" w:lineRule="auto"/>
        <w:ind w:left="284" w:hanging="284"/>
        <w:rPr>
          <w:rFonts w:asciiTheme="minorHAnsi" w:hAnsiTheme="minorHAnsi"/>
        </w:rPr>
      </w:pPr>
    </w:p>
    <w:p w:rsidR="00DB5E5E" w:rsidRPr="00551285" w:rsidRDefault="00DB5E5E" w:rsidP="00DB5E5E">
      <w:pPr>
        <w:spacing w:after="0" w:line="240" w:lineRule="auto"/>
      </w:pPr>
      <w:r w:rsidRPr="00B000B7">
        <w:rPr>
          <w:rFonts w:asciiTheme="minorHAnsi" w:hAnsiTheme="minorHAnsi"/>
        </w:rPr>
        <w:t>The manufacturer only guarantees suitability for the product’s intended purpose. In addition, the manufacturer is not responsible for damages or loss of data and subsequent consequences</w:t>
      </w:r>
      <w:r w:rsidRPr="00551285">
        <w:t>.</w:t>
      </w:r>
    </w:p>
    <w:p w:rsidR="00DB5E5E" w:rsidRDefault="00DB5E5E" w:rsidP="00DB5E5E">
      <w:pPr>
        <w:spacing w:after="0" w:line="240" w:lineRule="auto"/>
      </w:pPr>
    </w:p>
    <w:p w:rsidR="00890526" w:rsidRPr="00551285" w:rsidRDefault="00890526" w:rsidP="00DB5E5E">
      <w:pPr>
        <w:spacing w:after="0" w:line="240" w:lineRule="auto"/>
      </w:pPr>
    </w:p>
    <w:p w:rsidR="00890526" w:rsidRDefault="00890526" w:rsidP="00DB5E5E">
      <w:pPr>
        <w:spacing w:after="0" w:line="240" w:lineRule="auto"/>
      </w:pPr>
    </w:p>
    <w:p w:rsidR="00890526" w:rsidRPr="00890526" w:rsidRDefault="0072188B" w:rsidP="00890526">
      <w:pPr>
        <w:spacing w:after="0" w:line="240" w:lineRule="auto"/>
        <w:jc w:val="center"/>
        <w:rPr>
          <w:sz w:val="28"/>
        </w:rPr>
      </w:pPr>
      <w:hyperlink r:id="rId47" w:history="1">
        <w:r w:rsidR="00890526" w:rsidRPr="00890526">
          <w:rPr>
            <w:rStyle w:val="Hyperlink"/>
            <w:sz w:val="28"/>
          </w:rPr>
          <w:t>www.fuji-labs.com</w:t>
        </w:r>
      </w:hyperlink>
    </w:p>
    <w:p w:rsidR="00890526" w:rsidRDefault="00890526" w:rsidP="00890526">
      <w:pPr>
        <w:spacing w:after="0" w:line="240" w:lineRule="auto"/>
        <w:jc w:val="center"/>
      </w:pPr>
      <w:r>
        <w:t xml:space="preserve">United States </w:t>
      </w:r>
      <w:r>
        <w:tab/>
      </w:r>
      <w:r>
        <w:tab/>
        <w:t>+1 714-522-0522</w:t>
      </w:r>
    </w:p>
    <w:p w:rsidR="00890526" w:rsidRDefault="00890526" w:rsidP="00DB5E5E">
      <w:pPr>
        <w:spacing w:after="0" w:line="240" w:lineRule="auto"/>
      </w:pPr>
    </w:p>
    <w:p w:rsidR="00890526" w:rsidRDefault="00890526" w:rsidP="00DB5E5E">
      <w:pPr>
        <w:spacing w:after="0" w:line="240" w:lineRule="auto"/>
      </w:pPr>
    </w:p>
    <w:p w:rsidR="00890526" w:rsidRDefault="00890526" w:rsidP="00DB5E5E">
      <w:pPr>
        <w:spacing w:after="0" w:line="240" w:lineRule="auto"/>
      </w:pPr>
    </w:p>
    <w:p w:rsidR="00DB5E5E" w:rsidRPr="00551285" w:rsidRDefault="00DB5E5E" w:rsidP="00DB5E5E">
      <w:pPr>
        <w:spacing w:after="0" w:line="240" w:lineRule="auto"/>
      </w:pPr>
      <w:proofErr w:type="gramStart"/>
      <w:r w:rsidRPr="00551285">
        <w:t xml:space="preserve">Copyright© 2011 </w:t>
      </w:r>
      <w:r w:rsidRPr="00551285">
        <w:rPr>
          <w:rFonts w:eastAsia="SimSun" w:hint="eastAsia"/>
          <w:lang w:eastAsia="zh-CN"/>
        </w:rPr>
        <w:t>********</w:t>
      </w:r>
      <w:r w:rsidRPr="00551285">
        <w:t>All rights reserved.</w:t>
      </w:r>
      <w:proofErr w:type="gramEnd"/>
      <w:r w:rsidRPr="00551285">
        <w:t xml:space="preserve"> Other cited product or company names may be trademarks or brand names of the respective owner.</w:t>
      </w:r>
    </w:p>
    <w:p w:rsidR="00DB5E5E" w:rsidRPr="00551285" w:rsidRDefault="00DB5E5E" w:rsidP="00DB5E5E">
      <w:pPr>
        <w:spacing w:after="0" w:line="240" w:lineRule="auto"/>
      </w:pPr>
    </w:p>
    <w:p w:rsidR="00DB5E5E" w:rsidRPr="00551285" w:rsidRDefault="00DB5E5E" w:rsidP="00DB5E5E">
      <w:pPr>
        <w:spacing w:after="0" w:line="240" w:lineRule="auto"/>
        <w:ind w:left="284" w:hanging="284"/>
      </w:pPr>
      <w:r w:rsidRPr="00551285">
        <w:t xml:space="preserve">Mac OS and </w:t>
      </w:r>
      <w:proofErr w:type="spellStart"/>
      <w:r w:rsidRPr="00551285">
        <w:t>iPad</w:t>
      </w:r>
      <w:proofErr w:type="spellEnd"/>
      <w:r w:rsidRPr="00551285">
        <w:t>® is a registered trademark of Apple Inc. in the United States and/or other countries.</w:t>
      </w:r>
    </w:p>
    <w:p w:rsidR="00DB5E5E" w:rsidRPr="00551285" w:rsidRDefault="00DB5E5E" w:rsidP="00DB5E5E">
      <w:pPr>
        <w:spacing w:after="0" w:line="240" w:lineRule="auto"/>
        <w:ind w:left="284" w:hanging="284"/>
      </w:pPr>
    </w:p>
    <w:p w:rsidR="00DB5E5E" w:rsidRPr="00551285" w:rsidRDefault="00DB5E5E" w:rsidP="00DB5E5E">
      <w:pPr>
        <w:spacing w:after="0" w:line="240" w:lineRule="auto"/>
        <w:ind w:left="284" w:hanging="284"/>
        <w:rPr>
          <w:rFonts w:eastAsia="SimSun"/>
          <w:lang w:eastAsia="zh-CN"/>
        </w:rPr>
      </w:pPr>
      <w:r w:rsidRPr="00551285">
        <w:t>Bluetooth is a registered trademark of Bluetooth® SIG, Inc.</w:t>
      </w:r>
    </w:p>
    <w:p w:rsidR="00DB5E5E" w:rsidRPr="00551285" w:rsidRDefault="00DB5E5E" w:rsidP="003D29C4">
      <w:pPr>
        <w:spacing w:after="0" w:line="240" w:lineRule="auto"/>
        <w:rPr>
          <w:rFonts w:eastAsia="SimSun"/>
          <w:lang w:eastAsia="zh-CN"/>
        </w:rPr>
      </w:pPr>
    </w:p>
    <w:sectPr w:rsidR="00DB5E5E" w:rsidRPr="00551285" w:rsidSect="008B15A5">
      <w:pgSz w:w="11906" w:h="16838"/>
      <w:pgMar w:top="1417" w:right="1417" w:bottom="1134"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31C" w:rsidRDefault="006B631C">
      <w:r>
        <w:separator/>
      </w:r>
    </w:p>
  </w:endnote>
  <w:endnote w:type="continuationSeparator" w:id="0">
    <w:p w:rsidR="006B631C" w:rsidRDefault="006B63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31C" w:rsidRDefault="006B631C">
      <w:r>
        <w:separator/>
      </w:r>
    </w:p>
  </w:footnote>
  <w:footnote w:type="continuationSeparator" w:id="0">
    <w:p w:rsidR="006B631C" w:rsidRDefault="006B63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decimal"/>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A"/>
    <w:multiLevelType w:val="multilevel"/>
    <w:tmpl w:val="000000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B"/>
    <w:multiLevelType w:val="multilevel"/>
    <w:tmpl w:val="0000000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C"/>
    <w:multiLevelType w:val="multilevel"/>
    <w:tmpl w:val="0000000C"/>
    <w:lvl w:ilvl="0">
      <w:start w:val="1"/>
      <w:numFmt w:val="lowerLetter"/>
      <w:lvlText w:val="%1)"/>
      <w:lvlJc w:val="left"/>
      <w:pPr>
        <w:ind w:left="1211" w:hanging="360"/>
      </w:pPr>
      <w:rPr>
        <w:rFonts w:hint="default"/>
        <w:i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0000000D"/>
    <w:multiLevelType w:val="multilevel"/>
    <w:tmpl w:val="0000000D"/>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nsid w:val="0000000E"/>
    <w:multiLevelType w:val="multilevel"/>
    <w:tmpl w:val="0000000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694FA6"/>
    <w:multiLevelType w:val="hybridMultilevel"/>
    <w:tmpl w:val="53EE561A"/>
    <w:lvl w:ilvl="0" w:tplc="C5526CFA">
      <w:start w:val="1"/>
      <w:numFmt w:val="decimalEnclosedCircl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6347EC"/>
    <w:multiLevelType w:val="hybridMultilevel"/>
    <w:tmpl w:val="22348866"/>
    <w:lvl w:ilvl="0" w:tplc="8DC2E4C6">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nsid w:val="0FFD1FE9"/>
    <w:multiLevelType w:val="hybridMultilevel"/>
    <w:tmpl w:val="E948F4CE"/>
    <w:lvl w:ilvl="0" w:tplc="6BCE473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12855C6"/>
    <w:multiLevelType w:val="hybridMultilevel"/>
    <w:tmpl w:val="A54854D0"/>
    <w:lvl w:ilvl="0" w:tplc="04070017">
      <w:start w:val="1"/>
      <w:numFmt w:val="lowerLetter"/>
      <w:lvlText w:val="%1)"/>
      <w:lvlJc w:val="left"/>
      <w:pPr>
        <w:ind w:left="720" w:hanging="360"/>
      </w:pPr>
      <w:rPr>
        <w:rFonts w:cs="Times New Roman" w:hint="default"/>
        <w:i w:val="0"/>
      </w:rPr>
    </w:lvl>
    <w:lvl w:ilvl="1" w:tplc="1B2A6772">
      <w:start w:val="4"/>
      <w:numFmt w:val="decimal"/>
      <w:lvlText w:val="%2)"/>
      <w:lvlJc w:val="left"/>
      <w:pPr>
        <w:tabs>
          <w:tab w:val="num" w:pos="1440"/>
        </w:tabs>
        <w:ind w:left="1440" w:hanging="360"/>
      </w:pPr>
      <w:rPr>
        <w:rFonts w:eastAsia="SimSun" w:hint="default"/>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18715B7E"/>
    <w:multiLevelType w:val="hybridMultilevel"/>
    <w:tmpl w:val="7A0A78DA"/>
    <w:lvl w:ilvl="0" w:tplc="DC38082C">
      <w:start w:val="3"/>
      <w:numFmt w:val="lowerLetter"/>
      <w:lvlText w:val="%1)"/>
      <w:lvlJc w:val="left"/>
      <w:pPr>
        <w:tabs>
          <w:tab w:val="num" w:pos="644"/>
        </w:tabs>
        <w:ind w:left="644" w:hanging="360"/>
      </w:pPr>
      <w:rPr>
        <w:rFonts w:eastAsia="SimSun" w:hint="default"/>
      </w:rPr>
    </w:lvl>
    <w:lvl w:ilvl="1" w:tplc="04090019">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11">
    <w:nsid w:val="1E62550E"/>
    <w:multiLevelType w:val="hybridMultilevel"/>
    <w:tmpl w:val="E4B8EC80"/>
    <w:lvl w:ilvl="0" w:tplc="DC38082C">
      <w:start w:val="3"/>
      <w:numFmt w:val="lowerLetter"/>
      <w:lvlText w:val="%1)"/>
      <w:lvlJc w:val="left"/>
      <w:pPr>
        <w:tabs>
          <w:tab w:val="num" w:pos="644"/>
        </w:tabs>
        <w:ind w:left="644" w:hanging="360"/>
      </w:pPr>
      <w:rPr>
        <w:rFonts w:eastAsia="SimSun"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12">
    <w:nsid w:val="24353B4D"/>
    <w:multiLevelType w:val="hybridMultilevel"/>
    <w:tmpl w:val="72C46534"/>
    <w:lvl w:ilvl="0" w:tplc="04070001">
      <w:start w:val="1"/>
      <w:numFmt w:val="bullet"/>
      <w:lvlText w:val=""/>
      <w:lvlJc w:val="left"/>
      <w:pPr>
        <w:ind w:left="2424" w:hanging="360"/>
      </w:pPr>
      <w:rPr>
        <w:rFonts w:ascii="Symbol" w:hAnsi="Symbol" w:hint="default"/>
      </w:rPr>
    </w:lvl>
    <w:lvl w:ilvl="1" w:tplc="04070003" w:tentative="1">
      <w:start w:val="1"/>
      <w:numFmt w:val="bullet"/>
      <w:lvlText w:val="o"/>
      <w:lvlJc w:val="left"/>
      <w:pPr>
        <w:ind w:left="3144" w:hanging="360"/>
      </w:pPr>
      <w:rPr>
        <w:rFonts w:ascii="Courier New" w:hAnsi="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3">
    <w:nsid w:val="2F4A6A52"/>
    <w:multiLevelType w:val="hybridMultilevel"/>
    <w:tmpl w:val="0F8484A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6D254FD"/>
    <w:multiLevelType w:val="hybridMultilevel"/>
    <w:tmpl w:val="490CB2C4"/>
    <w:lvl w:ilvl="0" w:tplc="DC38082C">
      <w:start w:val="3"/>
      <w:numFmt w:val="lowerLetter"/>
      <w:lvlText w:val="%1)"/>
      <w:lvlJc w:val="left"/>
      <w:pPr>
        <w:tabs>
          <w:tab w:val="num" w:pos="644"/>
        </w:tabs>
        <w:ind w:left="644"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35922"/>
    <w:multiLevelType w:val="hybridMultilevel"/>
    <w:tmpl w:val="ED706AFA"/>
    <w:lvl w:ilvl="0" w:tplc="3FAE7060">
      <w:start w:val="1"/>
      <w:numFmt w:val="upperLetter"/>
      <w:lvlText w:val="%1)"/>
      <w:lvlJc w:val="left"/>
      <w:pPr>
        <w:tabs>
          <w:tab w:val="num" w:pos="432"/>
        </w:tabs>
        <w:ind w:left="432" w:hanging="360"/>
      </w:pPr>
      <w:rPr>
        <w:rFonts w:hint="default"/>
      </w:rPr>
    </w:lvl>
    <w:lvl w:ilvl="1" w:tplc="68ECB95E">
      <w:start w:val="1"/>
      <w:numFmt w:val="lowerLetter"/>
      <w:lvlText w:val="%2)"/>
      <w:lvlJc w:val="left"/>
      <w:pPr>
        <w:tabs>
          <w:tab w:val="num" w:pos="644"/>
        </w:tabs>
        <w:ind w:left="644" w:hanging="360"/>
      </w:pPr>
      <w:rPr>
        <w:rFonts w:hint="default"/>
        <w:b w:val="0"/>
      </w:rPr>
    </w:lvl>
    <w:lvl w:ilvl="2" w:tplc="0409001B" w:tentative="1">
      <w:start w:val="1"/>
      <w:numFmt w:val="lowerRoman"/>
      <w:lvlText w:val="%3."/>
      <w:lvlJc w:val="right"/>
      <w:pPr>
        <w:tabs>
          <w:tab w:val="num" w:pos="1332"/>
        </w:tabs>
        <w:ind w:left="1332" w:hanging="420"/>
      </w:pPr>
    </w:lvl>
    <w:lvl w:ilvl="3" w:tplc="0409000F" w:tentative="1">
      <w:start w:val="1"/>
      <w:numFmt w:val="decimal"/>
      <w:lvlText w:val="%4."/>
      <w:lvlJc w:val="left"/>
      <w:pPr>
        <w:tabs>
          <w:tab w:val="num" w:pos="1752"/>
        </w:tabs>
        <w:ind w:left="1752" w:hanging="420"/>
      </w:pPr>
    </w:lvl>
    <w:lvl w:ilvl="4" w:tplc="04090019" w:tentative="1">
      <w:start w:val="1"/>
      <w:numFmt w:val="lowerLetter"/>
      <w:lvlText w:val="%5)"/>
      <w:lvlJc w:val="left"/>
      <w:pPr>
        <w:tabs>
          <w:tab w:val="num" w:pos="2172"/>
        </w:tabs>
        <w:ind w:left="2172" w:hanging="420"/>
      </w:pPr>
    </w:lvl>
    <w:lvl w:ilvl="5" w:tplc="0409001B" w:tentative="1">
      <w:start w:val="1"/>
      <w:numFmt w:val="lowerRoman"/>
      <w:lvlText w:val="%6."/>
      <w:lvlJc w:val="right"/>
      <w:pPr>
        <w:tabs>
          <w:tab w:val="num" w:pos="2592"/>
        </w:tabs>
        <w:ind w:left="2592" w:hanging="420"/>
      </w:pPr>
    </w:lvl>
    <w:lvl w:ilvl="6" w:tplc="0409000F" w:tentative="1">
      <w:start w:val="1"/>
      <w:numFmt w:val="decimal"/>
      <w:lvlText w:val="%7."/>
      <w:lvlJc w:val="left"/>
      <w:pPr>
        <w:tabs>
          <w:tab w:val="num" w:pos="3012"/>
        </w:tabs>
        <w:ind w:left="3012" w:hanging="420"/>
      </w:pPr>
    </w:lvl>
    <w:lvl w:ilvl="7" w:tplc="04090019" w:tentative="1">
      <w:start w:val="1"/>
      <w:numFmt w:val="lowerLetter"/>
      <w:lvlText w:val="%8)"/>
      <w:lvlJc w:val="left"/>
      <w:pPr>
        <w:tabs>
          <w:tab w:val="num" w:pos="3432"/>
        </w:tabs>
        <w:ind w:left="3432" w:hanging="420"/>
      </w:pPr>
    </w:lvl>
    <w:lvl w:ilvl="8" w:tplc="0409001B" w:tentative="1">
      <w:start w:val="1"/>
      <w:numFmt w:val="lowerRoman"/>
      <w:lvlText w:val="%9."/>
      <w:lvlJc w:val="right"/>
      <w:pPr>
        <w:tabs>
          <w:tab w:val="num" w:pos="3852"/>
        </w:tabs>
        <w:ind w:left="3852" w:hanging="420"/>
      </w:pPr>
    </w:lvl>
  </w:abstractNum>
  <w:abstractNum w:abstractNumId="16">
    <w:nsid w:val="42B726D1"/>
    <w:multiLevelType w:val="hybridMultilevel"/>
    <w:tmpl w:val="CA4C75B2"/>
    <w:lvl w:ilvl="0" w:tplc="04090013">
      <w:start w:val="1"/>
      <w:numFmt w:val="upp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BA0EAB"/>
    <w:multiLevelType w:val="hybridMultilevel"/>
    <w:tmpl w:val="7DFE04AE"/>
    <w:lvl w:ilvl="0" w:tplc="64F8F570">
      <w:start w:val="6"/>
      <w:numFmt w:val="decimal"/>
      <w:lvlText w:val="%1)"/>
      <w:lvlJc w:val="left"/>
      <w:pPr>
        <w:tabs>
          <w:tab w:val="num" w:pos="720"/>
        </w:tabs>
        <w:ind w:left="720" w:hanging="360"/>
      </w:pPr>
      <w:rPr>
        <w:rFonts w:eastAsia="SimSun"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8">
    <w:nsid w:val="4D893A29"/>
    <w:multiLevelType w:val="hybridMultilevel"/>
    <w:tmpl w:val="1C926118"/>
    <w:lvl w:ilvl="0" w:tplc="8A04396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12F3E61"/>
    <w:multiLevelType w:val="hybridMultilevel"/>
    <w:tmpl w:val="7DA22712"/>
    <w:lvl w:ilvl="0" w:tplc="04090013">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BB1A42"/>
    <w:multiLevelType w:val="hybridMultilevel"/>
    <w:tmpl w:val="0520FA94"/>
    <w:lvl w:ilvl="0" w:tplc="98521AF8">
      <w:start w:val="2"/>
      <w:numFmt w:val="decimal"/>
      <w:lvlText w:val="%1"/>
      <w:lvlJc w:val="left"/>
      <w:pPr>
        <w:ind w:left="502" w:hanging="360"/>
      </w:pPr>
      <w:rPr>
        <w:rFonts w:cs="Times New Roman" w:hint="default"/>
      </w:rPr>
    </w:lvl>
    <w:lvl w:ilvl="1" w:tplc="04070019" w:tentative="1">
      <w:start w:val="1"/>
      <w:numFmt w:val="lowerLetter"/>
      <w:lvlText w:val="%2."/>
      <w:lvlJc w:val="left"/>
      <w:pPr>
        <w:ind w:left="1222" w:hanging="360"/>
      </w:pPr>
      <w:rPr>
        <w:rFonts w:cs="Times New Roman"/>
      </w:rPr>
    </w:lvl>
    <w:lvl w:ilvl="2" w:tplc="0407001B" w:tentative="1">
      <w:start w:val="1"/>
      <w:numFmt w:val="lowerRoman"/>
      <w:lvlText w:val="%3."/>
      <w:lvlJc w:val="right"/>
      <w:pPr>
        <w:ind w:left="1942" w:hanging="180"/>
      </w:pPr>
      <w:rPr>
        <w:rFonts w:cs="Times New Roman"/>
      </w:rPr>
    </w:lvl>
    <w:lvl w:ilvl="3" w:tplc="0407000F" w:tentative="1">
      <w:start w:val="1"/>
      <w:numFmt w:val="decimal"/>
      <w:lvlText w:val="%4."/>
      <w:lvlJc w:val="left"/>
      <w:pPr>
        <w:ind w:left="2662" w:hanging="360"/>
      </w:pPr>
      <w:rPr>
        <w:rFonts w:cs="Times New Roman"/>
      </w:rPr>
    </w:lvl>
    <w:lvl w:ilvl="4" w:tplc="04070019" w:tentative="1">
      <w:start w:val="1"/>
      <w:numFmt w:val="lowerLetter"/>
      <w:lvlText w:val="%5."/>
      <w:lvlJc w:val="left"/>
      <w:pPr>
        <w:ind w:left="3382" w:hanging="360"/>
      </w:pPr>
      <w:rPr>
        <w:rFonts w:cs="Times New Roman"/>
      </w:rPr>
    </w:lvl>
    <w:lvl w:ilvl="5" w:tplc="0407001B" w:tentative="1">
      <w:start w:val="1"/>
      <w:numFmt w:val="lowerRoman"/>
      <w:lvlText w:val="%6."/>
      <w:lvlJc w:val="right"/>
      <w:pPr>
        <w:ind w:left="4102" w:hanging="180"/>
      </w:pPr>
      <w:rPr>
        <w:rFonts w:cs="Times New Roman"/>
      </w:rPr>
    </w:lvl>
    <w:lvl w:ilvl="6" w:tplc="0407000F" w:tentative="1">
      <w:start w:val="1"/>
      <w:numFmt w:val="decimal"/>
      <w:lvlText w:val="%7."/>
      <w:lvlJc w:val="left"/>
      <w:pPr>
        <w:ind w:left="4822" w:hanging="360"/>
      </w:pPr>
      <w:rPr>
        <w:rFonts w:cs="Times New Roman"/>
      </w:rPr>
    </w:lvl>
    <w:lvl w:ilvl="7" w:tplc="04070019" w:tentative="1">
      <w:start w:val="1"/>
      <w:numFmt w:val="lowerLetter"/>
      <w:lvlText w:val="%8."/>
      <w:lvlJc w:val="left"/>
      <w:pPr>
        <w:ind w:left="5542" w:hanging="360"/>
      </w:pPr>
      <w:rPr>
        <w:rFonts w:cs="Times New Roman"/>
      </w:rPr>
    </w:lvl>
    <w:lvl w:ilvl="8" w:tplc="0407001B" w:tentative="1">
      <w:start w:val="1"/>
      <w:numFmt w:val="lowerRoman"/>
      <w:lvlText w:val="%9."/>
      <w:lvlJc w:val="right"/>
      <w:pPr>
        <w:ind w:left="6262" w:hanging="180"/>
      </w:pPr>
      <w:rPr>
        <w:rFonts w:cs="Times New Roman"/>
      </w:rPr>
    </w:lvl>
  </w:abstractNum>
  <w:abstractNum w:abstractNumId="21">
    <w:nsid w:val="532C15BC"/>
    <w:multiLevelType w:val="hybridMultilevel"/>
    <w:tmpl w:val="22068AEA"/>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nsid w:val="5789598F"/>
    <w:multiLevelType w:val="hybridMultilevel"/>
    <w:tmpl w:val="C854F8FE"/>
    <w:lvl w:ilvl="0" w:tplc="354AD4F2">
      <w:start w:val="5"/>
      <w:numFmt w:val="lowerLetter"/>
      <w:lvlText w:val="%1)"/>
      <w:lvlJc w:val="left"/>
      <w:pPr>
        <w:tabs>
          <w:tab w:val="num" w:pos="644"/>
        </w:tabs>
        <w:ind w:left="644" w:hanging="360"/>
      </w:pPr>
      <w:rPr>
        <w:rFonts w:eastAsia="SimSun"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23">
    <w:nsid w:val="597056DF"/>
    <w:multiLevelType w:val="hybridMultilevel"/>
    <w:tmpl w:val="F9387BBC"/>
    <w:lvl w:ilvl="0" w:tplc="E53845EC">
      <w:start w:val="2"/>
      <w:numFmt w:val="lowerLetter"/>
      <w:lvlText w:val="%1)"/>
      <w:lvlJc w:val="left"/>
      <w:pPr>
        <w:tabs>
          <w:tab w:val="num" w:pos="720"/>
        </w:tabs>
        <w:ind w:left="720" w:hanging="360"/>
      </w:pPr>
      <w:rPr>
        <w:rFonts w:eastAsia="SimSun" w:hint="default"/>
        <w:i w:val="0"/>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4">
    <w:nsid w:val="603A6E8C"/>
    <w:multiLevelType w:val="multilevel"/>
    <w:tmpl w:val="E948F4CE"/>
    <w:lvl w:ilvl="0">
      <w:start w:val="7"/>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67672508"/>
    <w:multiLevelType w:val="hybridMultilevel"/>
    <w:tmpl w:val="C2A82AA4"/>
    <w:lvl w:ilvl="0" w:tplc="04070011">
      <w:start w:val="1"/>
      <w:numFmt w:val="decimal"/>
      <w:lvlText w:val="%1)"/>
      <w:lvlJc w:val="left"/>
      <w:pPr>
        <w:ind w:left="502" w:hanging="360"/>
      </w:pPr>
      <w:rPr>
        <w:rFonts w:cs="Times New Roman" w:hint="default"/>
      </w:rPr>
    </w:lvl>
    <w:lvl w:ilvl="1" w:tplc="043825EE">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nsid w:val="6791755C"/>
    <w:multiLevelType w:val="hybridMultilevel"/>
    <w:tmpl w:val="50B4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04226F"/>
    <w:multiLevelType w:val="hybridMultilevel"/>
    <w:tmpl w:val="F8A43882"/>
    <w:lvl w:ilvl="0" w:tplc="9B9638A0">
      <w:start w:val="3"/>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nsid w:val="6D3B3E24"/>
    <w:multiLevelType w:val="hybridMultilevel"/>
    <w:tmpl w:val="51E64C5C"/>
    <w:lvl w:ilvl="0" w:tplc="ABD21262">
      <w:start w:val="1"/>
      <w:numFmt w:val="decimal"/>
      <w:lvlText w:val="%1."/>
      <w:lvlJc w:val="left"/>
      <w:pPr>
        <w:tabs>
          <w:tab w:val="num" w:pos="480"/>
        </w:tabs>
        <w:ind w:left="480" w:hanging="360"/>
      </w:pPr>
      <w:rPr>
        <w:rFonts w:hint="default"/>
      </w:rPr>
    </w:lvl>
    <w:lvl w:ilvl="1" w:tplc="F912EBA6">
      <w:start w:val="1"/>
      <w:numFmt w:val="decimalEnclosedCircle"/>
      <w:lvlText w:val="%2"/>
      <w:lvlJc w:val="left"/>
      <w:pPr>
        <w:tabs>
          <w:tab w:val="num" w:pos="540"/>
        </w:tabs>
        <w:ind w:left="540" w:hanging="360"/>
      </w:pPr>
      <w:rPr>
        <w:rFonts w:hint="default"/>
      </w:r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29">
    <w:nsid w:val="719E0389"/>
    <w:multiLevelType w:val="hybridMultilevel"/>
    <w:tmpl w:val="3D962DB4"/>
    <w:lvl w:ilvl="0" w:tplc="7D74636A">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5674DC"/>
    <w:multiLevelType w:val="hybridMultilevel"/>
    <w:tmpl w:val="3F54F542"/>
    <w:lvl w:ilvl="0" w:tplc="04070011">
      <w:start w:val="2"/>
      <w:numFmt w:val="decimal"/>
      <w:lvlText w:val="%1)"/>
      <w:lvlJc w:val="left"/>
      <w:pPr>
        <w:ind w:left="1004" w:hanging="360"/>
      </w:pPr>
      <w:rPr>
        <w:rFonts w:cs="Times New Roman" w:hint="default"/>
      </w:rPr>
    </w:lvl>
    <w:lvl w:ilvl="1" w:tplc="04070019" w:tentative="1">
      <w:start w:val="1"/>
      <w:numFmt w:val="lowerLetter"/>
      <w:lvlText w:val="%2."/>
      <w:lvlJc w:val="left"/>
      <w:pPr>
        <w:ind w:left="1724" w:hanging="360"/>
      </w:pPr>
      <w:rPr>
        <w:rFonts w:cs="Times New Roman"/>
      </w:rPr>
    </w:lvl>
    <w:lvl w:ilvl="2" w:tplc="0407001B" w:tentative="1">
      <w:start w:val="1"/>
      <w:numFmt w:val="lowerRoman"/>
      <w:lvlText w:val="%3."/>
      <w:lvlJc w:val="right"/>
      <w:pPr>
        <w:ind w:left="2444" w:hanging="180"/>
      </w:pPr>
      <w:rPr>
        <w:rFonts w:cs="Times New Roman"/>
      </w:rPr>
    </w:lvl>
    <w:lvl w:ilvl="3" w:tplc="0407000F" w:tentative="1">
      <w:start w:val="1"/>
      <w:numFmt w:val="decimal"/>
      <w:lvlText w:val="%4."/>
      <w:lvlJc w:val="left"/>
      <w:pPr>
        <w:ind w:left="3164" w:hanging="360"/>
      </w:pPr>
      <w:rPr>
        <w:rFonts w:cs="Times New Roman"/>
      </w:rPr>
    </w:lvl>
    <w:lvl w:ilvl="4" w:tplc="04070019" w:tentative="1">
      <w:start w:val="1"/>
      <w:numFmt w:val="lowerLetter"/>
      <w:lvlText w:val="%5."/>
      <w:lvlJc w:val="left"/>
      <w:pPr>
        <w:ind w:left="3884" w:hanging="360"/>
      </w:pPr>
      <w:rPr>
        <w:rFonts w:cs="Times New Roman"/>
      </w:rPr>
    </w:lvl>
    <w:lvl w:ilvl="5" w:tplc="0407001B" w:tentative="1">
      <w:start w:val="1"/>
      <w:numFmt w:val="lowerRoman"/>
      <w:lvlText w:val="%6."/>
      <w:lvlJc w:val="right"/>
      <w:pPr>
        <w:ind w:left="4604" w:hanging="180"/>
      </w:pPr>
      <w:rPr>
        <w:rFonts w:cs="Times New Roman"/>
      </w:rPr>
    </w:lvl>
    <w:lvl w:ilvl="6" w:tplc="0407000F" w:tentative="1">
      <w:start w:val="1"/>
      <w:numFmt w:val="decimal"/>
      <w:lvlText w:val="%7."/>
      <w:lvlJc w:val="left"/>
      <w:pPr>
        <w:ind w:left="5324" w:hanging="360"/>
      </w:pPr>
      <w:rPr>
        <w:rFonts w:cs="Times New Roman"/>
      </w:rPr>
    </w:lvl>
    <w:lvl w:ilvl="7" w:tplc="04070019" w:tentative="1">
      <w:start w:val="1"/>
      <w:numFmt w:val="lowerLetter"/>
      <w:lvlText w:val="%8."/>
      <w:lvlJc w:val="left"/>
      <w:pPr>
        <w:ind w:left="6044" w:hanging="360"/>
      </w:pPr>
      <w:rPr>
        <w:rFonts w:cs="Times New Roman"/>
      </w:rPr>
    </w:lvl>
    <w:lvl w:ilvl="8" w:tplc="0407001B" w:tentative="1">
      <w:start w:val="1"/>
      <w:numFmt w:val="lowerRoman"/>
      <w:lvlText w:val="%9."/>
      <w:lvlJc w:val="right"/>
      <w:pPr>
        <w:ind w:left="6764" w:hanging="180"/>
      </w:pPr>
      <w:rPr>
        <w:rFonts w:cs="Times New Roman"/>
      </w:rPr>
    </w:lvl>
  </w:abstractNum>
  <w:abstractNum w:abstractNumId="31">
    <w:nsid w:val="7CC5674D"/>
    <w:multiLevelType w:val="multilevel"/>
    <w:tmpl w:val="9684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9F070B"/>
    <w:multiLevelType w:val="multilevel"/>
    <w:tmpl w:val="A54854D0"/>
    <w:lvl w:ilvl="0">
      <w:start w:val="1"/>
      <w:numFmt w:val="lowerLetter"/>
      <w:lvlText w:val="%1)"/>
      <w:lvlJc w:val="left"/>
      <w:pPr>
        <w:ind w:left="720" w:hanging="360"/>
      </w:pPr>
      <w:rPr>
        <w:rFonts w:cs="Times New Roman" w:hint="default"/>
        <w:i w:val="0"/>
      </w:rPr>
    </w:lvl>
    <w:lvl w:ilvl="1">
      <w:start w:val="4"/>
      <w:numFmt w:val="decimal"/>
      <w:lvlText w:val="%2)"/>
      <w:lvlJc w:val="left"/>
      <w:pPr>
        <w:tabs>
          <w:tab w:val="num" w:pos="1440"/>
        </w:tabs>
        <w:ind w:left="1440" w:hanging="360"/>
      </w:pPr>
      <w:rPr>
        <w:rFonts w:eastAsia="SimSu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4"/>
  </w:num>
  <w:num w:numId="2">
    <w:abstractNumId w:val="0"/>
  </w:num>
  <w:num w:numId="3">
    <w:abstractNumId w:val="2"/>
  </w:num>
  <w:num w:numId="4">
    <w:abstractNumId w:val="1"/>
  </w:num>
  <w:num w:numId="5">
    <w:abstractNumId w:val="5"/>
  </w:num>
  <w:num w:numId="6">
    <w:abstractNumId w:val="3"/>
  </w:num>
  <w:num w:numId="7">
    <w:abstractNumId w:val="25"/>
  </w:num>
  <w:num w:numId="8">
    <w:abstractNumId w:val="12"/>
  </w:num>
  <w:num w:numId="9">
    <w:abstractNumId w:val="7"/>
  </w:num>
  <w:num w:numId="10">
    <w:abstractNumId w:val="21"/>
  </w:num>
  <w:num w:numId="11">
    <w:abstractNumId w:val="27"/>
  </w:num>
  <w:num w:numId="12">
    <w:abstractNumId w:val="9"/>
  </w:num>
  <w:num w:numId="13">
    <w:abstractNumId w:val="20"/>
  </w:num>
  <w:num w:numId="14">
    <w:abstractNumId w:val="30"/>
  </w:num>
  <w:num w:numId="15">
    <w:abstractNumId w:val="28"/>
  </w:num>
  <w:num w:numId="16">
    <w:abstractNumId w:val="17"/>
  </w:num>
  <w:num w:numId="17">
    <w:abstractNumId w:val="8"/>
  </w:num>
  <w:num w:numId="18">
    <w:abstractNumId w:val="24"/>
  </w:num>
  <w:num w:numId="19">
    <w:abstractNumId w:val="31"/>
  </w:num>
  <w:num w:numId="20">
    <w:abstractNumId w:val="15"/>
  </w:num>
  <w:num w:numId="21">
    <w:abstractNumId w:val="23"/>
  </w:num>
  <w:num w:numId="22">
    <w:abstractNumId w:val="32"/>
  </w:num>
  <w:num w:numId="23">
    <w:abstractNumId w:val="10"/>
  </w:num>
  <w:num w:numId="24">
    <w:abstractNumId w:val="22"/>
  </w:num>
  <w:num w:numId="25">
    <w:abstractNumId w:val="18"/>
  </w:num>
  <w:num w:numId="26">
    <w:abstractNumId w:val="29"/>
  </w:num>
  <w:num w:numId="27">
    <w:abstractNumId w:val="11"/>
  </w:num>
  <w:num w:numId="28">
    <w:abstractNumId w:val="26"/>
  </w:num>
  <w:num w:numId="29">
    <w:abstractNumId w:val="6"/>
  </w:num>
  <w:num w:numId="30">
    <w:abstractNumId w:val="13"/>
  </w:num>
  <w:num w:numId="31">
    <w:abstractNumId w:val="14"/>
  </w:num>
  <w:num w:numId="32">
    <w:abstractNumId w:val="19"/>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stylePaneFormatFilter w:val="3F01"/>
  <w:defaultTabStop w:val="709"/>
  <w:drawingGridHorizontalSpacing w:val="0"/>
  <w:drawingGridVerticalSpacing w:val="0"/>
  <w:doNotShadeFormData/>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spaceForUL/>
    <w:doNotLeaveBackslashAlone/>
    <w:ulTrailSpace/>
    <w:doNotExpandShiftReturn/>
    <w:useFELayout/>
  </w:compat>
  <w:rsids>
    <w:rsidRoot w:val="00172A27"/>
    <w:rsid w:val="000242E1"/>
    <w:rsid w:val="00032594"/>
    <w:rsid w:val="00063116"/>
    <w:rsid w:val="000927A4"/>
    <w:rsid w:val="00093CD5"/>
    <w:rsid w:val="000C04A2"/>
    <w:rsid w:val="000D3928"/>
    <w:rsid w:val="000E279B"/>
    <w:rsid w:val="000E4542"/>
    <w:rsid w:val="000F5907"/>
    <w:rsid w:val="000F6C9D"/>
    <w:rsid w:val="00101EAD"/>
    <w:rsid w:val="0011139D"/>
    <w:rsid w:val="00126EFB"/>
    <w:rsid w:val="001476E8"/>
    <w:rsid w:val="001530F0"/>
    <w:rsid w:val="001719AB"/>
    <w:rsid w:val="00172A27"/>
    <w:rsid w:val="00175481"/>
    <w:rsid w:val="001759A9"/>
    <w:rsid w:val="00183CF3"/>
    <w:rsid w:val="00191570"/>
    <w:rsid w:val="00192445"/>
    <w:rsid w:val="00193E22"/>
    <w:rsid w:val="0019570B"/>
    <w:rsid w:val="001A4B5E"/>
    <w:rsid w:val="001B2911"/>
    <w:rsid w:val="001B7CF4"/>
    <w:rsid w:val="001D7B43"/>
    <w:rsid w:val="001F2C67"/>
    <w:rsid w:val="001F4DC4"/>
    <w:rsid w:val="002041BF"/>
    <w:rsid w:val="002400C6"/>
    <w:rsid w:val="002414AE"/>
    <w:rsid w:val="00246A19"/>
    <w:rsid w:val="00254A8A"/>
    <w:rsid w:val="0026266B"/>
    <w:rsid w:val="002654D8"/>
    <w:rsid w:val="002963FC"/>
    <w:rsid w:val="002A21D4"/>
    <w:rsid w:val="002B24EF"/>
    <w:rsid w:val="00311C3A"/>
    <w:rsid w:val="00323823"/>
    <w:rsid w:val="00342684"/>
    <w:rsid w:val="00344051"/>
    <w:rsid w:val="00356A4F"/>
    <w:rsid w:val="00372EE0"/>
    <w:rsid w:val="0037595D"/>
    <w:rsid w:val="00387355"/>
    <w:rsid w:val="003D29C4"/>
    <w:rsid w:val="003D33E6"/>
    <w:rsid w:val="003D5FFA"/>
    <w:rsid w:val="003D67D0"/>
    <w:rsid w:val="003D6E43"/>
    <w:rsid w:val="0040010C"/>
    <w:rsid w:val="00410867"/>
    <w:rsid w:val="004128B5"/>
    <w:rsid w:val="00413D8A"/>
    <w:rsid w:val="00420E9D"/>
    <w:rsid w:val="004247D4"/>
    <w:rsid w:val="00432CDF"/>
    <w:rsid w:val="004355AE"/>
    <w:rsid w:val="004377CD"/>
    <w:rsid w:val="00440DBF"/>
    <w:rsid w:val="00451005"/>
    <w:rsid w:val="004569B3"/>
    <w:rsid w:val="004625B2"/>
    <w:rsid w:val="0047585A"/>
    <w:rsid w:val="004819A2"/>
    <w:rsid w:val="004A1880"/>
    <w:rsid w:val="004A1D58"/>
    <w:rsid w:val="004A6780"/>
    <w:rsid w:val="004F1FF7"/>
    <w:rsid w:val="00506DA5"/>
    <w:rsid w:val="0051037E"/>
    <w:rsid w:val="00510680"/>
    <w:rsid w:val="00525D25"/>
    <w:rsid w:val="00530CAE"/>
    <w:rsid w:val="00533667"/>
    <w:rsid w:val="005347AF"/>
    <w:rsid w:val="00540A93"/>
    <w:rsid w:val="00545314"/>
    <w:rsid w:val="00551285"/>
    <w:rsid w:val="00555427"/>
    <w:rsid w:val="005621B8"/>
    <w:rsid w:val="005816E7"/>
    <w:rsid w:val="00582CE4"/>
    <w:rsid w:val="00584B89"/>
    <w:rsid w:val="00590D39"/>
    <w:rsid w:val="00597D29"/>
    <w:rsid w:val="005A7198"/>
    <w:rsid w:val="005B0534"/>
    <w:rsid w:val="005C51EE"/>
    <w:rsid w:val="005D636D"/>
    <w:rsid w:val="005F78FA"/>
    <w:rsid w:val="0061232F"/>
    <w:rsid w:val="006301B9"/>
    <w:rsid w:val="0065490C"/>
    <w:rsid w:val="00654AD9"/>
    <w:rsid w:val="00666B4A"/>
    <w:rsid w:val="00677F5B"/>
    <w:rsid w:val="006A537D"/>
    <w:rsid w:val="006B1C6E"/>
    <w:rsid w:val="006B631C"/>
    <w:rsid w:val="006D3D08"/>
    <w:rsid w:val="006D7672"/>
    <w:rsid w:val="006F35B8"/>
    <w:rsid w:val="007003C4"/>
    <w:rsid w:val="007040AE"/>
    <w:rsid w:val="00712579"/>
    <w:rsid w:val="00714576"/>
    <w:rsid w:val="0072188B"/>
    <w:rsid w:val="00733BE1"/>
    <w:rsid w:val="0074629E"/>
    <w:rsid w:val="007516F5"/>
    <w:rsid w:val="00782E49"/>
    <w:rsid w:val="00785DBE"/>
    <w:rsid w:val="00790CBD"/>
    <w:rsid w:val="007A062E"/>
    <w:rsid w:val="007C676A"/>
    <w:rsid w:val="007F02CA"/>
    <w:rsid w:val="007F0958"/>
    <w:rsid w:val="00824F8A"/>
    <w:rsid w:val="00832550"/>
    <w:rsid w:val="00844E06"/>
    <w:rsid w:val="008470A8"/>
    <w:rsid w:val="00847964"/>
    <w:rsid w:val="00857CDF"/>
    <w:rsid w:val="00890526"/>
    <w:rsid w:val="00890ECC"/>
    <w:rsid w:val="008B15A5"/>
    <w:rsid w:val="008C3535"/>
    <w:rsid w:val="008D065D"/>
    <w:rsid w:val="008D191D"/>
    <w:rsid w:val="008E282C"/>
    <w:rsid w:val="008F286A"/>
    <w:rsid w:val="008F4E84"/>
    <w:rsid w:val="00910BBE"/>
    <w:rsid w:val="00912CF3"/>
    <w:rsid w:val="009205DC"/>
    <w:rsid w:val="00944F5E"/>
    <w:rsid w:val="009466E9"/>
    <w:rsid w:val="00961440"/>
    <w:rsid w:val="00976DC9"/>
    <w:rsid w:val="00977818"/>
    <w:rsid w:val="009848B8"/>
    <w:rsid w:val="00985844"/>
    <w:rsid w:val="009919E2"/>
    <w:rsid w:val="00994DD2"/>
    <w:rsid w:val="00995CE8"/>
    <w:rsid w:val="009A452F"/>
    <w:rsid w:val="009A5D2B"/>
    <w:rsid w:val="009B1B27"/>
    <w:rsid w:val="009B69FE"/>
    <w:rsid w:val="009C59E5"/>
    <w:rsid w:val="009D61D7"/>
    <w:rsid w:val="009F269A"/>
    <w:rsid w:val="009F6F3C"/>
    <w:rsid w:val="00A0677D"/>
    <w:rsid w:val="00A1401B"/>
    <w:rsid w:val="00A14051"/>
    <w:rsid w:val="00A32760"/>
    <w:rsid w:val="00A8374A"/>
    <w:rsid w:val="00A870CC"/>
    <w:rsid w:val="00AA709D"/>
    <w:rsid w:val="00AD7BA1"/>
    <w:rsid w:val="00AE2FF4"/>
    <w:rsid w:val="00AF07D4"/>
    <w:rsid w:val="00AF5A75"/>
    <w:rsid w:val="00AF66D9"/>
    <w:rsid w:val="00AF780E"/>
    <w:rsid w:val="00B000B7"/>
    <w:rsid w:val="00B14E4D"/>
    <w:rsid w:val="00B242A1"/>
    <w:rsid w:val="00B32438"/>
    <w:rsid w:val="00B32827"/>
    <w:rsid w:val="00B45E40"/>
    <w:rsid w:val="00B6718D"/>
    <w:rsid w:val="00B74A3F"/>
    <w:rsid w:val="00B879A8"/>
    <w:rsid w:val="00BA049C"/>
    <w:rsid w:val="00BA0552"/>
    <w:rsid w:val="00BA57C4"/>
    <w:rsid w:val="00BC0507"/>
    <w:rsid w:val="00BF48BE"/>
    <w:rsid w:val="00C07E27"/>
    <w:rsid w:val="00C10895"/>
    <w:rsid w:val="00C23171"/>
    <w:rsid w:val="00C25EB4"/>
    <w:rsid w:val="00C27202"/>
    <w:rsid w:val="00C33E43"/>
    <w:rsid w:val="00C41DB3"/>
    <w:rsid w:val="00C57A0F"/>
    <w:rsid w:val="00C67163"/>
    <w:rsid w:val="00C96EA6"/>
    <w:rsid w:val="00CB1DB3"/>
    <w:rsid w:val="00CB71FA"/>
    <w:rsid w:val="00CC2431"/>
    <w:rsid w:val="00CC3395"/>
    <w:rsid w:val="00D062CB"/>
    <w:rsid w:val="00D06490"/>
    <w:rsid w:val="00D13F91"/>
    <w:rsid w:val="00D14C5A"/>
    <w:rsid w:val="00D43057"/>
    <w:rsid w:val="00D50AE4"/>
    <w:rsid w:val="00D54687"/>
    <w:rsid w:val="00DA54C7"/>
    <w:rsid w:val="00DB0988"/>
    <w:rsid w:val="00DB5E5E"/>
    <w:rsid w:val="00DD4B9F"/>
    <w:rsid w:val="00DF53F8"/>
    <w:rsid w:val="00DF5A8F"/>
    <w:rsid w:val="00E1212B"/>
    <w:rsid w:val="00E31368"/>
    <w:rsid w:val="00E62F76"/>
    <w:rsid w:val="00E647F3"/>
    <w:rsid w:val="00E8001C"/>
    <w:rsid w:val="00E92F39"/>
    <w:rsid w:val="00EA3C76"/>
    <w:rsid w:val="00ED0187"/>
    <w:rsid w:val="00EE2F4D"/>
    <w:rsid w:val="00EE794B"/>
    <w:rsid w:val="00EF41FE"/>
    <w:rsid w:val="00F21786"/>
    <w:rsid w:val="00F46E80"/>
    <w:rsid w:val="00F74A74"/>
    <w:rsid w:val="00F8798C"/>
    <w:rsid w:val="00F92A48"/>
    <w:rsid w:val="00F960BF"/>
    <w:rsid w:val="00FB1F96"/>
    <w:rsid w:val="00FD336A"/>
    <w:rsid w:val="00FE6924"/>
    <w:rsid w:val="00FF7E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5A5"/>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rsid w:val="008B15A5"/>
    <w:rPr>
      <w:rFonts w:ascii="Tahoma" w:hAnsi="Tahoma" w:cs="Tahoma"/>
      <w:sz w:val="16"/>
      <w:szCs w:val="16"/>
    </w:rPr>
  </w:style>
  <w:style w:type="character" w:styleId="Hyperlink">
    <w:name w:val="Hyperlink"/>
    <w:basedOn w:val="DefaultParagraphFont"/>
    <w:rsid w:val="008B15A5"/>
    <w:rPr>
      <w:color w:val="0000FF"/>
      <w:u w:val="single"/>
    </w:rPr>
  </w:style>
  <w:style w:type="paragraph" w:customStyle="1" w:styleId="ListParagraph1">
    <w:name w:val="List Paragraph1"/>
    <w:basedOn w:val="Normal"/>
    <w:rsid w:val="008B15A5"/>
    <w:pPr>
      <w:ind w:left="720"/>
    </w:pPr>
  </w:style>
  <w:style w:type="paragraph" w:styleId="BalloonText">
    <w:name w:val="Balloon Text"/>
    <w:basedOn w:val="Normal"/>
    <w:link w:val="BalloonTextChar"/>
    <w:rsid w:val="008B15A5"/>
    <w:pPr>
      <w:spacing w:after="0" w:line="240" w:lineRule="auto"/>
    </w:pPr>
    <w:rPr>
      <w:rFonts w:ascii="Tahoma" w:hAnsi="Tahoma" w:cs="Tahoma"/>
      <w:sz w:val="16"/>
      <w:szCs w:val="16"/>
    </w:rPr>
  </w:style>
  <w:style w:type="paragraph" w:styleId="Header">
    <w:name w:val="header"/>
    <w:basedOn w:val="Normal"/>
    <w:rsid w:val="008D191D"/>
    <w:pPr>
      <w:pBdr>
        <w:bottom w:val="single" w:sz="6" w:space="1" w:color="auto"/>
      </w:pBdr>
      <w:tabs>
        <w:tab w:val="center" w:pos="4153"/>
        <w:tab w:val="right" w:pos="8306"/>
      </w:tabs>
      <w:snapToGrid w:val="0"/>
      <w:spacing w:line="240" w:lineRule="auto"/>
      <w:jc w:val="center"/>
    </w:pPr>
    <w:rPr>
      <w:sz w:val="18"/>
      <w:szCs w:val="18"/>
    </w:rPr>
  </w:style>
  <w:style w:type="paragraph" w:styleId="Footer">
    <w:name w:val="footer"/>
    <w:basedOn w:val="Normal"/>
    <w:rsid w:val="008D191D"/>
    <w:pPr>
      <w:tabs>
        <w:tab w:val="center" w:pos="4153"/>
        <w:tab w:val="right" w:pos="8306"/>
      </w:tabs>
      <w:snapToGrid w:val="0"/>
      <w:spacing w:line="240" w:lineRule="auto"/>
    </w:pPr>
    <w:rPr>
      <w:sz w:val="18"/>
      <w:szCs w:val="18"/>
    </w:rPr>
  </w:style>
  <w:style w:type="character" w:customStyle="1" w:styleId="hps">
    <w:name w:val="hps"/>
    <w:basedOn w:val="DefaultParagraphFont"/>
    <w:rsid w:val="00C23171"/>
  </w:style>
  <w:style w:type="table" w:styleId="TableGrid">
    <w:name w:val="Table Grid"/>
    <w:basedOn w:val="TableNormal"/>
    <w:rsid w:val="00C2317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yword">
    <w:name w:val="keyword"/>
    <w:basedOn w:val="DefaultParagraphFont"/>
    <w:rsid w:val="00AF07D4"/>
  </w:style>
  <w:style w:type="character" w:customStyle="1" w:styleId="def">
    <w:name w:val="def"/>
    <w:basedOn w:val="DefaultParagraphFont"/>
    <w:rsid w:val="00AD7BA1"/>
  </w:style>
  <w:style w:type="paragraph" w:styleId="NormalWeb">
    <w:name w:val="Normal (Web)"/>
    <w:basedOn w:val="Normal"/>
    <w:uiPriority w:val="99"/>
    <w:unhideWhenUsed/>
    <w:rsid w:val="001A4B5E"/>
    <w:pPr>
      <w:spacing w:before="100" w:beforeAutospacing="1" w:after="100" w:afterAutospacing="1" w:line="240" w:lineRule="auto"/>
    </w:pPr>
    <w:rPr>
      <w:rFonts w:ascii="SimSun" w:eastAsia="SimSun" w:hAnsi="SimSun" w:cs="SimSun"/>
      <w:sz w:val="24"/>
      <w:szCs w:val="24"/>
      <w:lang w:eastAsia="zh-CN"/>
    </w:rPr>
  </w:style>
  <w:style w:type="paragraph" w:customStyle="1" w:styleId="1">
    <w:name w:val="列出段落1"/>
    <w:basedOn w:val="Normal"/>
    <w:rsid w:val="00DB5E5E"/>
    <w:pPr>
      <w:ind w:left="720"/>
    </w:pPr>
  </w:style>
  <w:style w:type="paragraph" w:styleId="ListParagraph">
    <w:name w:val="List Paragraph"/>
    <w:basedOn w:val="Normal"/>
    <w:uiPriority w:val="34"/>
    <w:qFormat/>
    <w:rsid w:val="00A327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5A5"/>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rsid w:val="008B15A5"/>
    <w:rPr>
      <w:rFonts w:ascii="Tahoma" w:hAnsi="Tahoma" w:cs="Tahoma"/>
      <w:sz w:val="16"/>
      <w:szCs w:val="16"/>
    </w:rPr>
  </w:style>
  <w:style w:type="character" w:styleId="Hyperlink">
    <w:name w:val="Hyperlink"/>
    <w:basedOn w:val="DefaultParagraphFont"/>
    <w:rsid w:val="008B15A5"/>
    <w:rPr>
      <w:color w:val="0000FF"/>
      <w:u w:val="single"/>
    </w:rPr>
  </w:style>
  <w:style w:type="paragraph" w:customStyle="1" w:styleId="ListParagraph1">
    <w:name w:val="List Paragraph1"/>
    <w:basedOn w:val="Normal"/>
    <w:rsid w:val="008B15A5"/>
    <w:pPr>
      <w:ind w:left="720"/>
    </w:pPr>
  </w:style>
  <w:style w:type="paragraph" w:styleId="BalloonText">
    <w:name w:val="Balloon Text"/>
    <w:basedOn w:val="Normal"/>
    <w:link w:val="BalloonTextChar"/>
    <w:rsid w:val="008B15A5"/>
    <w:pPr>
      <w:spacing w:after="0" w:line="240" w:lineRule="auto"/>
    </w:pPr>
    <w:rPr>
      <w:rFonts w:ascii="Tahoma" w:hAnsi="Tahoma" w:cs="Tahoma"/>
      <w:sz w:val="16"/>
      <w:szCs w:val="16"/>
    </w:rPr>
  </w:style>
  <w:style w:type="paragraph" w:styleId="Header">
    <w:name w:val="header"/>
    <w:basedOn w:val="Normal"/>
    <w:rsid w:val="008D191D"/>
    <w:pPr>
      <w:pBdr>
        <w:bottom w:val="single" w:sz="6" w:space="1" w:color="auto"/>
      </w:pBdr>
      <w:tabs>
        <w:tab w:val="center" w:pos="4153"/>
        <w:tab w:val="right" w:pos="8306"/>
      </w:tabs>
      <w:snapToGrid w:val="0"/>
      <w:spacing w:line="240" w:lineRule="auto"/>
      <w:jc w:val="center"/>
    </w:pPr>
    <w:rPr>
      <w:sz w:val="18"/>
      <w:szCs w:val="18"/>
    </w:rPr>
  </w:style>
  <w:style w:type="paragraph" w:styleId="Footer">
    <w:name w:val="footer"/>
    <w:basedOn w:val="Normal"/>
    <w:rsid w:val="008D191D"/>
    <w:pPr>
      <w:tabs>
        <w:tab w:val="center" w:pos="4153"/>
        <w:tab w:val="right" w:pos="8306"/>
      </w:tabs>
      <w:snapToGrid w:val="0"/>
      <w:spacing w:line="240" w:lineRule="auto"/>
    </w:pPr>
    <w:rPr>
      <w:sz w:val="18"/>
      <w:szCs w:val="18"/>
    </w:rPr>
  </w:style>
  <w:style w:type="character" w:customStyle="1" w:styleId="hps">
    <w:name w:val="hps"/>
    <w:basedOn w:val="DefaultParagraphFont"/>
    <w:rsid w:val="00C23171"/>
  </w:style>
  <w:style w:type="table" w:styleId="TableGrid">
    <w:name w:val="Table Grid"/>
    <w:basedOn w:val="TableNormal"/>
    <w:rsid w:val="00C2317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yword">
    <w:name w:val="keyword"/>
    <w:basedOn w:val="DefaultParagraphFont"/>
    <w:rsid w:val="00AF07D4"/>
  </w:style>
  <w:style w:type="character" w:customStyle="1" w:styleId="def">
    <w:name w:val="def"/>
    <w:basedOn w:val="DefaultParagraphFont"/>
    <w:rsid w:val="00AD7BA1"/>
  </w:style>
  <w:style w:type="paragraph" w:styleId="NormalWeb">
    <w:name w:val="Normal (Web)"/>
    <w:basedOn w:val="Normal"/>
    <w:uiPriority w:val="99"/>
    <w:unhideWhenUsed/>
    <w:rsid w:val="001A4B5E"/>
    <w:pPr>
      <w:spacing w:before="100" w:beforeAutospacing="1" w:after="100" w:afterAutospacing="1" w:line="240" w:lineRule="auto"/>
    </w:pPr>
    <w:rPr>
      <w:rFonts w:ascii="SimSun" w:eastAsia="SimSun" w:hAnsi="SimSun" w:cs="SimSun"/>
      <w:sz w:val="24"/>
      <w:szCs w:val="24"/>
      <w:lang w:eastAsia="zh-CN"/>
    </w:rPr>
  </w:style>
  <w:style w:type="paragraph" w:customStyle="1" w:styleId="1">
    <w:name w:val="列出段落1"/>
    <w:basedOn w:val="Normal"/>
    <w:rsid w:val="00DB5E5E"/>
    <w:pPr>
      <w:ind w:left="720"/>
    </w:pPr>
  </w:style>
  <w:style w:type="paragraph" w:styleId="ListParagraph">
    <w:name w:val="List Paragraph"/>
    <w:basedOn w:val="Normal"/>
    <w:uiPriority w:val="34"/>
    <w:qFormat/>
    <w:rsid w:val="00A32760"/>
    <w:pPr>
      <w:ind w:left="720"/>
      <w:contextualSpacing/>
    </w:pPr>
  </w:style>
</w:styles>
</file>

<file path=word/webSettings.xml><?xml version="1.0" encoding="utf-8"?>
<w:webSettings xmlns:r="http://schemas.openxmlformats.org/officeDocument/2006/relationships" xmlns:w="http://schemas.openxmlformats.org/wordprocessingml/2006/main">
  <w:divs>
    <w:div w:id="12659713">
      <w:bodyDiv w:val="1"/>
      <w:marLeft w:val="0"/>
      <w:marRight w:val="0"/>
      <w:marTop w:val="0"/>
      <w:marBottom w:val="0"/>
      <w:divBdr>
        <w:top w:val="none" w:sz="0" w:space="0" w:color="auto"/>
        <w:left w:val="none" w:sz="0" w:space="0" w:color="auto"/>
        <w:bottom w:val="none" w:sz="0" w:space="0" w:color="auto"/>
        <w:right w:val="none" w:sz="0" w:space="0" w:color="auto"/>
      </w:divBdr>
      <w:divsChild>
        <w:div w:id="28533857">
          <w:marLeft w:val="0"/>
          <w:marRight w:val="0"/>
          <w:marTop w:val="0"/>
          <w:marBottom w:val="0"/>
          <w:divBdr>
            <w:top w:val="none" w:sz="0" w:space="0" w:color="auto"/>
            <w:left w:val="none" w:sz="0" w:space="0" w:color="auto"/>
            <w:bottom w:val="none" w:sz="0" w:space="0" w:color="auto"/>
            <w:right w:val="none" w:sz="0" w:space="0" w:color="auto"/>
          </w:divBdr>
          <w:divsChild>
            <w:div w:id="1698771211">
              <w:marLeft w:val="0"/>
              <w:marRight w:val="0"/>
              <w:marTop w:val="0"/>
              <w:marBottom w:val="0"/>
              <w:divBdr>
                <w:top w:val="none" w:sz="0" w:space="0" w:color="auto"/>
                <w:left w:val="none" w:sz="0" w:space="0" w:color="auto"/>
                <w:bottom w:val="none" w:sz="0" w:space="0" w:color="auto"/>
                <w:right w:val="none" w:sz="0" w:space="0" w:color="auto"/>
              </w:divBdr>
              <w:divsChild>
                <w:div w:id="1048148479">
                  <w:marLeft w:val="0"/>
                  <w:marRight w:val="0"/>
                  <w:marTop w:val="0"/>
                  <w:marBottom w:val="0"/>
                  <w:divBdr>
                    <w:top w:val="none" w:sz="0" w:space="0" w:color="auto"/>
                    <w:left w:val="none" w:sz="0" w:space="0" w:color="auto"/>
                    <w:bottom w:val="none" w:sz="0" w:space="0" w:color="auto"/>
                    <w:right w:val="none" w:sz="0" w:space="0" w:color="auto"/>
                  </w:divBdr>
                  <w:divsChild>
                    <w:div w:id="1596591116">
                      <w:marLeft w:val="0"/>
                      <w:marRight w:val="0"/>
                      <w:marTop w:val="0"/>
                      <w:marBottom w:val="0"/>
                      <w:divBdr>
                        <w:top w:val="none" w:sz="0" w:space="0" w:color="auto"/>
                        <w:left w:val="none" w:sz="0" w:space="0" w:color="auto"/>
                        <w:bottom w:val="none" w:sz="0" w:space="0" w:color="auto"/>
                        <w:right w:val="none" w:sz="0" w:space="0" w:color="auto"/>
                      </w:divBdr>
                      <w:divsChild>
                        <w:div w:id="343434159">
                          <w:marLeft w:val="0"/>
                          <w:marRight w:val="0"/>
                          <w:marTop w:val="0"/>
                          <w:marBottom w:val="0"/>
                          <w:divBdr>
                            <w:top w:val="none" w:sz="0" w:space="0" w:color="auto"/>
                            <w:left w:val="none" w:sz="0" w:space="0" w:color="auto"/>
                            <w:bottom w:val="none" w:sz="0" w:space="0" w:color="auto"/>
                            <w:right w:val="none" w:sz="0" w:space="0" w:color="auto"/>
                          </w:divBdr>
                          <w:divsChild>
                            <w:div w:id="1455711666">
                              <w:marLeft w:val="0"/>
                              <w:marRight w:val="0"/>
                              <w:marTop w:val="0"/>
                              <w:marBottom w:val="0"/>
                              <w:divBdr>
                                <w:top w:val="none" w:sz="0" w:space="0" w:color="auto"/>
                                <w:left w:val="none" w:sz="0" w:space="0" w:color="auto"/>
                                <w:bottom w:val="none" w:sz="0" w:space="0" w:color="auto"/>
                                <w:right w:val="none" w:sz="0" w:space="0" w:color="auto"/>
                              </w:divBdr>
                              <w:divsChild>
                                <w:div w:id="8919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72894">
      <w:bodyDiv w:val="1"/>
      <w:marLeft w:val="0"/>
      <w:marRight w:val="0"/>
      <w:marTop w:val="0"/>
      <w:marBottom w:val="0"/>
      <w:divBdr>
        <w:top w:val="none" w:sz="0" w:space="0" w:color="auto"/>
        <w:left w:val="none" w:sz="0" w:space="0" w:color="auto"/>
        <w:bottom w:val="none" w:sz="0" w:space="0" w:color="auto"/>
        <w:right w:val="none" w:sz="0" w:space="0" w:color="auto"/>
      </w:divBdr>
      <w:divsChild>
        <w:div w:id="1581214494">
          <w:marLeft w:val="0"/>
          <w:marRight w:val="0"/>
          <w:marTop w:val="0"/>
          <w:marBottom w:val="0"/>
          <w:divBdr>
            <w:top w:val="none" w:sz="0" w:space="0" w:color="auto"/>
            <w:left w:val="none" w:sz="0" w:space="0" w:color="auto"/>
            <w:bottom w:val="none" w:sz="0" w:space="0" w:color="auto"/>
            <w:right w:val="none" w:sz="0" w:space="0" w:color="auto"/>
          </w:divBdr>
        </w:div>
      </w:divsChild>
    </w:div>
    <w:div w:id="209652198">
      <w:bodyDiv w:val="1"/>
      <w:marLeft w:val="0"/>
      <w:marRight w:val="0"/>
      <w:marTop w:val="0"/>
      <w:marBottom w:val="0"/>
      <w:divBdr>
        <w:top w:val="none" w:sz="0" w:space="0" w:color="auto"/>
        <w:left w:val="none" w:sz="0" w:space="0" w:color="auto"/>
        <w:bottom w:val="none" w:sz="0" w:space="0" w:color="auto"/>
        <w:right w:val="none" w:sz="0" w:space="0" w:color="auto"/>
      </w:divBdr>
      <w:divsChild>
        <w:div w:id="1208637817">
          <w:marLeft w:val="0"/>
          <w:marRight w:val="0"/>
          <w:marTop w:val="0"/>
          <w:marBottom w:val="0"/>
          <w:divBdr>
            <w:top w:val="none" w:sz="0" w:space="0" w:color="auto"/>
            <w:left w:val="none" w:sz="0" w:space="0" w:color="auto"/>
            <w:bottom w:val="none" w:sz="0" w:space="0" w:color="auto"/>
            <w:right w:val="none" w:sz="0" w:space="0" w:color="auto"/>
          </w:divBdr>
        </w:div>
      </w:divsChild>
    </w:div>
    <w:div w:id="248124396">
      <w:bodyDiv w:val="1"/>
      <w:marLeft w:val="0"/>
      <w:marRight w:val="0"/>
      <w:marTop w:val="0"/>
      <w:marBottom w:val="0"/>
      <w:divBdr>
        <w:top w:val="none" w:sz="0" w:space="0" w:color="auto"/>
        <w:left w:val="none" w:sz="0" w:space="0" w:color="auto"/>
        <w:bottom w:val="none" w:sz="0" w:space="0" w:color="auto"/>
        <w:right w:val="none" w:sz="0" w:space="0" w:color="auto"/>
      </w:divBdr>
      <w:divsChild>
        <w:div w:id="1406224766">
          <w:marLeft w:val="0"/>
          <w:marRight w:val="0"/>
          <w:marTop w:val="0"/>
          <w:marBottom w:val="0"/>
          <w:divBdr>
            <w:top w:val="none" w:sz="0" w:space="0" w:color="auto"/>
            <w:left w:val="none" w:sz="0" w:space="0" w:color="auto"/>
            <w:bottom w:val="none" w:sz="0" w:space="0" w:color="auto"/>
            <w:right w:val="none" w:sz="0" w:space="0" w:color="auto"/>
          </w:divBdr>
        </w:div>
      </w:divsChild>
    </w:div>
    <w:div w:id="276564793">
      <w:bodyDiv w:val="1"/>
      <w:marLeft w:val="0"/>
      <w:marRight w:val="0"/>
      <w:marTop w:val="0"/>
      <w:marBottom w:val="0"/>
      <w:divBdr>
        <w:top w:val="none" w:sz="0" w:space="0" w:color="auto"/>
        <w:left w:val="none" w:sz="0" w:space="0" w:color="auto"/>
        <w:bottom w:val="none" w:sz="0" w:space="0" w:color="auto"/>
        <w:right w:val="none" w:sz="0" w:space="0" w:color="auto"/>
      </w:divBdr>
      <w:divsChild>
        <w:div w:id="347947143">
          <w:marLeft w:val="0"/>
          <w:marRight w:val="0"/>
          <w:marTop w:val="0"/>
          <w:marBottom w:val="0"/>
          <w:divBdr>
            <w:top w:val="none" w:sz="0" w:space="0" w:color="auto"/>
            <w:left w:val="none" w:sz="0" w:space="0" w:color="auto"/>
            <w:bottom w:val="none" w:sz="0" w:space="0" w:color="auto"/>
            <w:right w:val="none" w:sz="0" w:space="0" w:color="auto"/>
          </w:divBdr>
        </w:div>
      </w:divsChild>
    </w:div>
    <w:div w:id="316880465">
      <w:bodyDiv w:val="1"/>
      <w:marLeft w:val="0"/>
      <w:marRight w:val="0"/>
      <w:marTop w:val="0"/>
      <w:marBottom w:val="0"/>
      <w:divBdr>
        <w:top w:val="none" w:sz="0" w:space="0" w:color="auto"/>
        <w:left w:val="none" w:sz="0" w:space="0" w:color="auto"/>
        <w:bottom w:val="none" w:sz="0" w:space="0" w:color="auto"/>
        <w:right w:val="none" w:sz="0" w:space="0" w:color="auto"/>
      </w:divBdr>
      <w:divsChild>
        <w:div w:id="1538004777">
          <w:marLeft w:val="0"/>
          <w:marRight w:val="0"/>
          <w:marTop w:val="0"/>
          <w:marBottom w:val="0"/>
          <w:divBdr>
            <w:top w:val="none" w:sz="0" w:space="0" w:color="auto"/>
            <w:left w:val="none" w:sz="0" w:space="0" w:color="auto"/>
            <w:bottom w:val="none" w:sz="0" w:space="0" w:color="auto"/>
            <w:right w:val="none" w:sz="0" w:space="0" w:color="auto"/>
          </w:divBdr>
        </w:div>
      </w:divsChild>
    </w:div>
    <w:div w:id="464394523">
      <w:bodyDiv w:val="1"/>
      <w:marLeft w:val="0"/>
      <w:marRight w:val="0"/>
      <w:marTop w:val="0"/>
      <w:marBottom w:val="0"/>
      <w:divBdr>
        <w:top w:val="none" w:sz="0" w:space="0" w:color="auto"/>
        <w:left w:val="none" w:sz="0" w:space="0" w:color="auto"/>
        <w:bottom w:val="none" w:sz="0" w:space="0" w:color="auto"/>
        <w:right w:val="none" w:sz="0" w:space="0" w:color="auto"/>
      </w:divBdr>
      <w:divsChild>
        <w:div w:id="2081904980">
          <w:marLeft w:val="0"/>
          <w:marRight w:val="0"/>
          <w:marTop w:val="0"/>
          <w:marBottom w:val="0"/>
          <w:divBdr>
            <w:top w:val="none" w:sz="0" w:space="0" w:color="auto"/>
            <w:left w:val="none" w:sz="0" w:space="0" w:color="auto"/>
            <w:bottom w:val="none" w:sz="0" w:space="0" w:color="auto"/>
            <w:right w:val="none" w:sz="0" w:space="0" w:color="auto"/>
          </w:divBdr>
        </w:div>
      </w:divsChild>
    </w:div>
    <w:div w:id="480318046">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4">
          <w:marLeft w:val="0"/>
          <w:marRight w:val="0"/>
          <w:marTop w:val="0"/>
          <w:marBottom w:val="0"/>
          <w:divBdr>
            <w:top w:val="none" w:sz="0" w:space="0" w:color="auto"/>
            <w:left w:val="none" w:sz="0" w:space="0" w:color="auto"/>
            <w:bottom w:val="none" w:sz="0" w:space="0" w:color="auto"/>
            <w:right w:val="none" w:sz="0" w:space="0" w:color="auto"/>
          </w:divBdr>
        </w:div>
      </w:divsChild>
    </w:div>
    <w:div w:id="753866374">
      <w:bodyDiv w:val="1"/>
      <w:marLeft w:val="0"/>
      <w:marRight w:val="0"/>
      <w:marTop w:val="0"/>
      <w:marBottom w:val="0"/>
      <w:divBdr>
        <w:top w:val="none" w:sz="0" w:space="0" w:color="auto"/>
        <w:left w:val="none" w:sz="0" w:space="0" w:color="auto"/>
        <w:bottom w:val="none" w:sz="0" w:space="0" w:color="auto"/>
        <w:right w:val="none" w:sz="0" w:space="0" w:color="auto"/>
      </w:divBdr>
      <w:divsChild>
        <w:div w:id="1811314884">
          <w:marLeft w:val="0"/>
          <w:marRight w:val="0"/>
          <w:marTop w:val="0"/>
          <w:marBottom w:val="0"/>
          <w:divBdr>
            <w:top w:val="none" w:sz="0" w:space="0" w:color="auto"/>
            <w:left w:val="none" w:sz="0" w:space="0" w:color="auto"/>
            <w:bottom w:val="none" w:sz="0" w:space="0" w:color="auto"/>
            <w:right w:val="none" w:sz="0" w:space="0" w:color="auto"/>
          </w:divBdr>
        </w:div>
      </w:divsChild>
    </w:div>
    <w:div w:id="843132601">
      <w:bodyDiv w:val="1"/>
      <w:marLeft w:val="0"/>
      <w:marRight w:val="0"/>
      <w:marTop w:val="0"/>
      <w:marBottom w:val="0"/>
      <w:divBdr>
        <w:top w:val="none" w:sz="0" w:space="0" w:color="auto"/>
        <w:left w:val="none" w:sz="0" w:space="0" w:color="auto"/>
        <w:bottom w:val="none" w:sz="0" w:space="0" w:color="auto"/>
        <w:right w:val="none" w:sz="0" w:space="0" w:color="auto"/>
      </w:divBdr>
      <w:divsChild>
        <w:div w:id="1181314537">
          <w:marLeft w:val="0"/>
          <w:marRight w:val="0"/>
          <w:marTop w:val="0"/>
          <w:marBottom w:val="0"/>
          <w:divBdr>
            <w:top w:val="none" w:sz="0" w:space="0" w:color="auto"/>
            <w:left w:val="none" w:sz="0" w:space="0" w:color="auto"/>
            <w:bottom w:val="none" w:sz="0" w:space="0" w:color="auto"/>
            <w:right w:val="none" w:sz="0" w:space="0" w:color="auto"/>
          </w:divBdr>
        </w:div>
      </w:divsChild>
    </w:div>
    <w:div w:id="981034127">
      <w:bodyDiv w:val="1"/>
      <w:marLeft w:val="0"/>
      <w:marRight w:val="0"/>
      <w:marTop w:val="0"/>
      <w:marBottom w:val="0"/>
      <w:divBdr>
        <w:top w:val="none" w:sz="0" w:space="0" w:color="auto"/>
        <w:left w:val="none" w:sz="0" w:space="0" w:color="auto"/>
        <w:bottom w:val="none" w:sz="0" w:space="0" w:color="auto"/>
        <w:right w:val="none" w:sz="0" w:space="0" w:color="auto"/>
      </w:divBdr>
      <w:divsChild>
        <w:div w:id="404692695">
          <w:marLeft w:val="0"/>
          <w:marRight w:val="0"/>
          <w:marTop w:val="0"/>
          <w:marBottom w:val="0"/>
          <w:divBdr>
            <w:top w:val="none" w:sz="0" w:space="0" w:color="auto"/>
            <w:left w:val="none" w:sz="0" w:space="0" w:color="auto"/>
            <w:bottom w:val="none" w:sz="0" w:space="0" w:color="auto"/>
            <w:right w:val="none" w:sz="0" w:space="0" w:color="auto"/>
          </w:divBdr>
        </w:div>
      </w:divsChild>
    </w:div>
    <w:div w:id="1039863201">
      <w:bodyDiv w:val="1"/>
      <w:marLeft w:val="0"/>
      <w:marRight w:val="0"/>
      <w:marTop w:val="0"/>
      <w:marBottom w:val="0"/>
      <w:divBdr>
        <w:top w:val="none" w:sz="0" w:space="0" w:color="auto"/>
        <w:left w:val="none" w:sz="0" w:space="0" w:color="auto"/>
        <w:bottom w:val="none" w:sz="0" w:space="0" w:color="auto"/>
        <w:right w:val="none" w:sz="0" w:space="0" w:color="auto"/>
      </w:divBdr>
      <w:divsChild>
        <w:div w:id="2091269049">
          <w:marLeft w:val="0"/>
          <w:marRight w:val="0"/>
          <w:marTop w:val="0"/>
          <w:marBottom w:val="0"/>
          <w:divBdr>
            <w:top w:val="none" w:sz="0" w:space="0" w:color="auto"/>
            <w:left w:val="none" w:sz="0" w:space="0" w:color="auto"/>
            <w:bottom w:val="none" w:sz="0" w:space="0" w:color="auto"/>
            <w:right w:val="none" w:sz="0" w:space="0" w:color="auto"/>
          </w:divBdr>
        </w:div>
      </w:divsChild>
    </w:div>
    <w:div w:id="1081102009">
      <w:bodyDiv w:val="1"/>
      <w:marLeft w:val="0"/>
      <w:marRight w:val="0"/>
      <w:marTop w:val="0"/>
      <w:marBottom w:val="0"/>
      <w:divBdr>
        <w:top w:val="none" w:sz="0" w:space="0" w:color="auto"/>
        <w:left w:val="none" w:sz="0" w:space="0" w:color="auto"/>
        <w:bottom w:val="none" w:sz="0" w:space="0" w:color="auto"/>
        <w:right w:val="none" w:sz="0" w:space="0" w:color="auto"/>
      </w:divBdr>
      <w:divsChild>
        <w:div w:id="1575968252">
          <w:marLeft w:val="0"/>
          <w:marRight w:val="0"/>
          <w:marTop w:val="0"/>
          <w:marBottom w:val="0"/>
          <w:divBdr>
            <w:top w:val="none" w:sz="0" w:space="0" w:color="auto"/>
            <w:left w:val="none" w:sz="0" w:space="0" w:color="auto"/>
            <w:bottom w:val="none" w:sz="0" w:space="0" w:color="auto"/>
            <w:right w:val="none" w:sz="0" w:space="0" w:color="auto"/>
          </w:divBdr>
        </w:div>
      </w:divsChild>
    </w:div>
    <w:div w:id="1172258017">
      <w:bodyDiv w:val="1"/>
      <w:marLeft w:val="0"/>
      <w:marRight w:val="0"/>
      <w:marTop w:val="0"/>
      <w:marBottom w:val="0"/>
      <w:divBdr>
        <w:top w:val="none" w:sz="0" w:space="0" w:color="auto"/>
        <w:left w:val="none" w:sz="0" w:space="0" w:color="auto"/>
        <w:bottom w:val="none" w:sz="0" w:space="0" w:color="auto"/>
        <w:right w:val="none" w:sz="0" w:space="0" w:color="auto"/>
      </w:divBdr>
      <w:divsChild>
        <w:div w:id="1627272204">
          <w:marLeft w:val="0"/>
          <w:marRight w:val="0"/>
          <w:marTop w:val="0"/>
          <w:marBottom w:val="0"/>
          <w:divBdr>
            <w:top w:val="none" w:sz="0" w:space="0" w:color="auto"/>
            <w:left w:val="none" w:sz="0" w:space="0" w:color="auto"/>
            <w:bottom w:val="none" w:sz="0" w:space="0" w:color="auto"/>
            <w:right w:val="none" w:sz="0" w:space="0" w:color="auto"/>
          </w:divBdr>
        </w:div>
      </w:divsChild>
    </w:div>
    <w:div w:id="1247884496">
      <w:bodyDiv w:val="1"/>
      <w:marLeft w:val="0"/>
      <w:marRight w:val="0"/>
      <w:marTop w:val="0"/>
      <w:marBottom w:val="0"/>
      <w:divBdr>
        <w:top w:val="none" w:sz="0" w:space="0" w:color="auto"/>
        <w:left w:val="none" w:sz="0" w:space="0" w:color="auto"/>
        <w:bottom w:val="none" w:sz="0" w:space="0" w:color="auto"/>
        <w:right w:val="none" w:sz="0" w:space="0" w:color="auto"/>
      </w:divBdr>
      <w:divsChild>
        <w:div w:id="1444108796">
          <w:marLeft w:val="0"/>
          <w:marRight w:val="0"/>
          <w:marTop w:val="0"/>
          <w:marBottom w:val="0"/>
          <w:divBdr>
            <w:top w:val="none" w:sz="0" w:space="0" w:color="auto"/>
            <w:left w:val="none" w:sz="0" w:space="0" w:color="auto"/>
            <w:bottom w:val="none" w:sz="0" w:space="0" w:color="auto"/>
            <w:right w:val="none" w:sz="0" w:space="0" w:color="auto"/>
          </w:divBdr>
          <w:divsChild>
            <w:div w:id="896087570">
              <w:marLeft w:val="0"/>
              <w:marRight w:val="0"/>
              <w:marTop w:val="0"/>
              <w:marBottom w:val="0"/>
              <w:divBdr>
                <w:top w:val="none" w:sz="0" w:space="0" w:color="auto"/>
                <w:left w:val="none" w:sz="0" w:space="0" w:color="auto"/>
                <w:bottom w:val="none" w:sz="0" w:space="0" w:color="auto"/>
                <w:right w:val="none" w:sz="0" w:space="0" w:color="auto"/>
              </w:divBdr>
              <w:divsChild>
                <w:div w:id="1667509673">
                  <w:marLeft w:val="0"/>
                  <w:marRight w:val="0"/>
                  <w:marTop w:val="0"/>
                  <w:marBottom w:val="0"/>
                  <w:divBdr>
                    <w:top w:val="none" w:sz="0" w:space="0" w:color="auto"/>
                    <w:left w:val="none" w:sz="0" w:space="0" w:color="auto"/>
                    <w:bottom w:val="none" w:sz="0" w:space="0" w:color="auto"/>
                    <w:right w:val="none" w:sz="0" w:space="0" w:color="auto"/>
                  </w:divBdr>
                  <w:divsChild>
                    <w:div w:id="1794859221">
                      <w:marLeft w:val="0"/>
                      <w:marRight w:val="0"/>
                      <w:marTop w:val="0"/>
                      <w:marBottom w:val="0"/>
                      <w:divBdr>
                        <w:top w:val="none" w:sz="0" w:space="0" w:color="auto"/>
                        <w:left w:val="none" w:sz="0" w:space="0" w:color="auto"/>
                        <w:bottom w:val="none" w:sz="0" w:space="0" w:color="auto"/>
                        <w:right w:val="none" w:sz="0" w:space="0" w:color="auto"/>
                      </w:divBdr>
                      <w:divsChild>
                        <w:div w:id="1049039589">
                          <w:marLeft w:val="0"/>
                          <w:marRight w:val="0"/>
                          <w:marTop w:val="0"/>
                          <w:marBottom w:val="0"/>
                          <w:divBdr>
                            <w:top w:val="none" w:sz="0" w:space="0" w:color="auto"/>
                            <w:left w:val="none" w:sz="0" w:space="0" w:color="auto"/>
                            <w:bottom w:val="none" w:sz="0" w:space="0" w:color="auto"/>
                            <w:right w:val="none" w:sz="0" w:space="0" w:color="auto"/>
                          </w:divBdr>
                          <w:divsChild>
                            <w:div w:id="1935088413">
                              <w:marLeft w:val="0"/>
                              <w:marRight w:val="0"/>
                              <w:marTop w:val="0"/>
                              <w:marBottom w:val="0"/>
                              <w:divBdr>
                                <w:top w:val="none" w:sz="0" w:space="0" w:color="auto"/>
                                <w:left w:val="none" w:sz="0" w:space="0" w:color="auto"/>
                                <w:bottom w:val="none" w:sz="0" w:space="0" w:color="auto"/>
                                <w:right w:val="none" w:sz="0" w:space="0" w:color="auto"/>
                              </w:divBdr>
                              <w:divsChild>
                                <w:div w:id="1442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08557">
      <w:bodyDiv w:val="1"/>
      <w:marLeft w:val="0"/>
      <w:marRight w:val="0"/>
      <w:marTop w:val="0"/>
      <w:marBottom w:val="0"/>
      <w:divBdr>
        <w:top w:val="none" w:sz="0" w:space="0" w:color="auto"/>
        <w:left w:val="none" w:sz="0" w:space="0" w:color="auto"/>
        <w:bottom w:val="none" w:sz="0" w:space="0" w:color="auto"/>
        <w:right w:val="none" w:sz="0" w:space="0" w:color="auto"/>
      </w:divBdr>
      <w:divsChild>
        <w:div w:id="359400524">
          <w:marLeft w:val="0"/>
          <w:marRight w:val="0"/>
          <w:marTop w:val="0"/>
          <w:marBottom w:val="0"/>
          <w:divBdr>
            <w:top w:val="none" w:sz="0" w:space="0" w:color="auto"/>
            <w:left w:val="none" w:sz="0" w:space="0" w:color="auto"/>
            <w:bottom w:val="none" w:sz="0" w:space="0" w:color="auto"/>
            <w:right w:val="none" w:sz="0" w:space="0" w:color="auto"/>
          </w:divBdr>
        </w:div>
      </w:divsChild>
    </w:div>
    <w:div w:id="1582178596">
      <w:bodyDiv w:val="1"/>
      <w:marLeft w:val="0"/>
      <w:marRight w:val="0"/>
      <w:marTop w:val="0"/>
      <w:marBottom w:val="0"/>
      <w:divBdr>
        <w:top w:val="none" w:sz="0" w:space="0" w:color="auto"/>
        <w:left w:val="none" w:sz="0" w:space="0" w:color="auto"/>
        <w:bottom w:val="none" w:sz="0" w:space="0" w:color="auto"/>
        <w:right w:val="none" w:sz="0" w:space="0" w:color="auto"/>
      </w:divBdr>
      <w:divsChild>
        <w:div w:id="1709722161">
          <w:marLeft w:val="0"/>
          <w:marRight w:val="0"/>
          <w:marTop w:val="0"/>
          <w:marBottom w:val="0"/>
          <w:divBdr>
            <w:top w:val="none" w:sz="0" w:space="0" w:color="auto"/>
            <w:left w:val="none" w:sz="0" w:space="0" w:color="auto"/>
            <w:bottom w:val="none" w:sz="0" w:space="0" w:color="auto"/>
            <w:right w:val="none" w:sz="0" w:space="0" w:color="auto"/>
          </w:divBdr>
        </w:div>
      </w:divsChild>
    </w:div>
    <w:div w:id="1817918960">
      <w:bodyDiv w:val="1"/>
      <w:marLeft w:val="0"/>
      <w:marRight w:val="0"/>
      <w:marTop w:val="0"/>
      <w:marBottom w:val="0"/>
      <w:divBdr>
        <w:top w:val="none" w:sz="0" w:space="0" w:color="auto"/>
        <w:left w:val="none" w:sz="0" w:space="0" w:color="auto"/>
        <w:bottom w:val="none" w:sz="0" w:space="0" w:color="auto"/>
        <w:right w:val="none" w:sz="0" w:space="0" w:color="auto"/>
      </w:divBdr>
      <w:divsChild>
        <w:div w:id="427771161">
          <w:marLeft w:val="0"/>
          <w:marRight w:val="0"/>
          <w:marTop w:val="0"/>
          <w:marBottom w:val="0"/>
          <w:divBdr>
            <w:top w:val="none" w:sz="0" w:space="0" w:color="auto"/>
            <w:left w:val="none" w:sz="0" w:space="0" w:color="auto"/>
            <w:bottom w:val="none" w:sz="0" w:space="0" w:color="auto"/>
            <w:right w:val="none" w:sz="0" w:space="0" w:color="auto"/>
          </w:divBdr>
          <w:divsChild>
            <w:div w:id="1983078904">
              <w:marLeft w:val="0"/>
              <w:marRight w:val="0"/>
              <w:marTop w:val="0"/>
              <w:marBottom w:val="0"/>
              <w:divBdr>
                <w:top w:val="none" w:sz="0" w:space="0" w:color="auto"/>
                <w:left w:val="none" w:sz="0" w:space="0" w:color="auto"/>
                <w:bottom w:val="none" w:sz="0" w:space="0" w:color="auto"/>
                <w:right w:val="none" w:sz="0" w:space="0" w:color="auto"/>
              </w:divBdr>
              <w:divsChild>
                <w:div w:id="705066192">
                  <w:marLeft w:val="0"/>
                  <w:marRight w:val="0"/>
                  <w:marTop w:val="0"/>
                  <w:marBottom w:val="0"/>
                  <w:divBdr>
                    <w:top w:val="none" w:sz="0" w:space="0" w:color="auto"/>
                    <w:left w:val="none" w:sz="0" w:space="0" w:color="auto"/>
                    <w:bottom w:val="none" w:sz="0" w:space="0" w:color="auto"/>
                    <w:right w:val="none" w:sz="0" w:space="0" w:color="auto"/>
                  </w:divBdr>
                  <w:divsChild>
                    <w:div w:id="1412435036">
                      <w:marLeft w:val="0"/>
                      <w:marRight w:val="0"/>
                      <w:marTop w:val="0"/>
                      <w:marBottom w:val="0"/>
                      <w:divBdr>
                        <w:top w:val="none" w:sz="0" w:space="0" w:color="auto"/>
                        <w:left w:val="none" w:sz="0" w:space="0" w:color="auto"/>
                        <w:bottom w:val="none" w:sz="0" w:space="0" w:color="auto"/>
                        <w:right w:val="none" w:sz="0" w:space="0" w:color="auto"/>
                      </w:divBdr>
                      <w:divsChild>
                        <w:div w:id="1208907176">
                          <w:marLeft w:val="0"/>
                          <w:marRight w:val="0"/>
                          <w:marTop w:val="0"/>
                          <w:marBottom w:val="0"/>
                          <w:divBdr>
                            <w:top w:val="none" w:sz="0" w:space="0" w:color="auto"/>
                            <w:left w:val="none" w:sz="0" w:space="0" w:color="auto"/>
                            <w:bottom w:val="none" w:sz="0" w:space="0" w:color="auto"/>
                            <w:right w:val="none" w:sz="0" w:space="0" w:color="auto"/>
                          </w:divBdr>
                          <w:divsChild>
                            <w:div w:id="1099642041">
                              <w:marLeft w:val="0"/>
                              <w:marRight w:val="0"/>
                              <w:marTop w:val="0"/>
                              <w:marBottom w:val="0"/>
                              <w:divBdr>
                                <w:top w:val="none" w:sz="0" w:space="0" w:color="auto"/>
                                <w:left w:val="none" w:sz="0" w:space="0" w:color="auto"/>
                                <w:bottom w:val="none" w:sz="0" w:space="0" w:color="auto"/>
                                <w:right w:val="none" w:sz="0" w:space="0" w:color="auto"/>
                              </w:divBdr>
                              <w:divsChild>
                                <w:div w:id="1886603454">
                                  <w:marLeft w:val="0"/>
                                  <w:marRight w:val="0"/>
                                  <w:marTop w:val="0"/>
                                  <w:marBottom w:val="0"/>
                                  <w:divBdr>
                                    <w:top w:val="none" w:sz="0" w:space="0" w:color="auto"/>
                                    <w:left w:val="none" w:sz="0" w:space="0" w:color="auto"/>
                                    <w:bottom w:val="none" w:sz="0" w:space="0" w:color="auto"/>
                                    <w:right w:val="none" w:sz="0" w:space="0" w:color="auto"/>
                                  </w:divBdr>
                                  <w:divsChild>
                                    <w:div w:id="4424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640246">
      <w:bodyDiv w:val="1"/>
      <w:marLeft w:val="0"/>
      <w:marRight w:val="0"/>
      <w:marTop w:val="0"/>
      <w:marBottom w:val="0"/>
      <w:divBdr>
        <w:top w:val="none" w:sz="0" w:space="0" w:color="auto"/>
        <w:left w:val="none" w:sz="0" w:space="0" w:color="auto"/>
        <w:bottom w:val="none" w:sz="0" w:space="0" w:color="auto"/>
        <w:right w:val="none" w:sz="0" w:space="0" w:color="auto"/>
      </w:divBdr>
      <w:divsChild>
        <w:div w:id="1112355733">
          <w:marLeft w:val="0"/>
          <w:marRight w:val="0"/>
          <w:marTop w:val="0"/>
          <w:marBottom w:val="0"/>
          <w:divBdr>
            <w:top w:val="none" w:sz="0" w:space="0" w:color="auto"/>
            <w:left w:val="none" w:sz="0" w:space="0" w:color="auto"/>
            <w:bottom w:val="none" w:sz="0" w:space="0" w:color="auto"/>
            <w:right w:val="none" w:sz="0" w:space="0" w:color="auto"/>
          </w:divBdr>
        </w:div>
      </w:divsChild>
    </w:div>
    <w:div w:id="1947613052">
      <w:bodyDiv w:val="1"/>
      <w:marLeft w:val="0"/>
      <w:marRight w:val="0"/>
      <w:marTop w:val="0"/>
      <w:marBottom w:val="0"/>
      <w:divBdr>
        <w:top w:val="none" w:sz="0" w:space="0" w:color="auto"/>
        <w:left w:val="none" w:sz="0" w:space="0" w:color="auto"/>
        <w:bottom w:val="none" w:sz="0" w:space="0" w:color="auto"/>
        <w:right w:val="none" w:sz="0" w:space="0" w:color="auto"/>
      </w:divBdr>
      <w:divsChild>
        <w:div w:id="710107950">
          <w:marLeft w:val="0"/>
          <w:marRight w:val="0"/>
          <w:marTop w:val="0"/>
          <w:marBottom w:val="0"/>
          <w:divBdr>
            <w:top w:val="none" w:sz="0" w:space="0" w:color="auto"/>
            <w:left w:val="none" w:sz="0" w:space="0" w:color="auto"/>
            <w:bottom w:val="none" w:sz="0" w:space="0" w:color="auto"/>
            <w:right w:val="none" w:sz="0" w:space="0" w:color="auto"/>
          </w:divBdr>
        </w:div>
      </w:divsChild>
    </w:div>
    <w:div w:id="1965112904">
      <w:bodyDiv w:val="1"/>
      <w:marLeft w:val="0"/>
      <w:marRight w:val="0"/>
      <w:marTop w:val="0"/>
      <w:marBottom w:val="0"/>
      <w:divBdr>
        <w:top w:val="none" w:sz="0" w:space="0" w:color="auto"/>
        <w:left w:val="none" w:sz="0" w:space="0" w:color="auto"/>
        <w:bottom w:val="none" w:sz="0" w:space="0" w:color="auto"/>
        <w:right w:val="none" w:sz="0" w:space="0" w:color="auto"/>
      </w:divBdr>
      <w:divsChild>
        <w:div w:id="1429889981">
          <w:marLeft w:val="0"/>
          <w:marRight w:val="0"/>
          <w:marTop w:val="0"/>
          <w:marBottom w:val="0"/>
          <w:divBdr>
            <w:top w:val="none" w:sz="0" w:space="0" w:color="auto"/>
            <w:left w:val="none" w:sz="0" w:space="0" w:color="auto"/>
            <w:bottom w:val="none" w:sz="0" w:space="0" w:color="auto"/>
            <w:right w:val="none" w:sz="0" w:space="0" w:color="auto"/>
          </w:divBdr>
        </w:div>
      </w:divsChild>
    </w:div>
    <w:div w:id="2008898032">
      <w:bodyDiv w:val="1"/>
      <w:marLeft w:val="0"/>
      <w:marRight w:val="0"/>
      <w:marTop w:val="0"/>
      <w:marBottom w:val="0"/>
      <w:divBdr>
        <w:top w:val="none" w:sz="0" w:space="0" w:color="auto"/>
        <w:left w:val="none" w:sz="0" w:space="0" w:color="auto"/>
        <w:bottom w:val="none" w:sz="0" w:space="0" w:color="auto"/>
        <w:right w:val="none" w:sz="0" w:space="0" w:color="auto"/>
      </w:divBdr>
      <w:divsChild>
        <w:div w:id="179948836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pp:ds:operatin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www.fuji-lab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pp:ds:steps"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736B6-E625-43F6-A389-E71C09F9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13</Pages>
  <Words>1386</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N.Gondolph</vt:lpstr>
    </vt:vector>
  </TitlesOfParts>
  <Company/>
  <LinksUpToDate>false</LinksUpToDate>
  <CharactersWithSpaces>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N.Gondolph</dc:title>
  <dc:creator>N.Gondolph</dc:creator>
  <cp:lastModifiedBy> </cp:lastModifiedBy>
  <cp:revision>14</cp:revision>
  <cp:lastPrinted>1901-01-01T08:00:00Z</cp:lastPrinted>
  <dcterms:created xsi:type="dcterms:W3CDTF">2012-12-24T15:52:00Z</dcterms:created>
  <dcterms:modified xsi:type="dcterms:W3CDTF">2012-12-29T03:07:00Z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